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248" w:rsidRDefault="00F6346F">
      <w:r>
        <w:rPr>
          <w:noProof/>
        </w:rPr>
        <mc:AlternateContent>
          <mc:Choice Requires="wpg">
            <w:drawing>
              <wp:anchor distT="0" distB="0" distL="114300" distR="114300" simplePos="0" relativeHeight="251656192" behindDoc="1" locked="0" layoutInCell="1" allowOverlap="1">
                <wp:simplePos x="0" y="0"/>
                <wp:positionH relativeFrom="margin">
                  <wp:align>center</wp:align>
                </wp:positionH>
                <wp:positionV relativeFrom="page">
                  <wp:posOffset>843915</wp:posOffset>
                </wp:positionV>
                <wp:extent cx="6842125" cy="6731635"/>
                <wp:effectExtent l="0" t="0" r="0" b="0"/>
                <wp:wrapNone/>
                <wp:docPr id="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42125" cy="6731635"/>
                          <a:chOff x="0" y="0"/>
                          <a:chExt cx="55613" cy="54044"/>
                        </a:xfrm>
                      </wpg:grpSpPr>
                      <wps:wsp>
                        <wps:cNvPr id="3"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7248" w:rsidRPr="00997248" w:rsidRDefault="00997248">
                              <w:pPr>
                                <w:rPr>
                                  <w:color w:val="FFFFFF"/>
                                  <w:sz w:val="72"/>
                                  <w:szCs w:val="72"/>
                                </w:rPr>
                              </w:pPr>
                              <w:r>
                                <w:rPr>
                                  <w:sz w:val="72"/>
                                  <w:szCs w:val="72"/>
                                </w:rPr>
                                <w:t>The Bourne Academy Job Description</w:t>
                              </w:r>
                            </w:p>
                          </w:txbxContent>
                        </wps:txbx>
                        <wps:bodyPr rot="0" vert="horz" wrap="square" lIns="914400" tIns="1097280" rIns="1097280" bIns="1097280" anchor="b" anchorCtr="0" upright="1">
                          <a:noAutofit/>
                        </wps:bodyPr>
                      </wps:wsp>
                      <wps:wsp>
                        <wps:cNvPr id="4"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FFFFFF">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6" style="position:absolute;margin-left:0;margin-top:66.45pt;width:538.75pt;height:530.05pt;z-index:-251660288;mso-width-percent:1154;mso-height-percent:670;mso-position-horizontal:center;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" adj="-11796480,,5400" path="m,c,644,,644,,644v23,6,62,14,113,21c250,685,476,700,720,644v,-27,,-27,,-27c720,,720,,720,,,,,,,e" fillcolor="#f3c" stroked="f">
                  <v:stroke joinstyle="miter"/>
                  <v:formulas/>
                  <v:path arrowok="t" o:connecttype="custom" o:connectlocs="0,0;0,383876539;67324636,396394288;428971075,383876539;428971075,367782313;428971075,0;0,0" o:connectangles="0,0,0,0,0,0,0" textboxrect="0,0,720,700"/>
                  <v:textbox inset="1in,86.4pt,86.4pt,86.4pt">
                    <w:txbxContent>
                      <w:p w:rsidR="00997248" w:rsidRPr="00997248" w:rsidRDefault="00997248">
                        <w:pPr>
                          <w:rPr>
                            <w:color w:val="FFFFFF"/>
                            <w:sz w:val="72"/>
                            <w:szCs w:val="72"/>
                          </w:rPr>
                        </w:pPr>
                        <w:r>
                          <w:rPr>
                            <w:sz w:val="72"/>
                            <w:szCs w:val="72"/>
                          </w:rPr>
                          <w:t>The Bourne Academy Job Description</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" path="m607,c450,44,300,57,176,57,109,57,49,53,,48,66,58,152,66,251,66,358,66,480,56,607,27,607,,607,,607,e" stroked="f">
                  <v:fill opacity="19789f"/>
                  <v:path arrowok="t" o:connecttype="custom" o:connectlocs="361604045,0;104847290,34022150;0,28650199;149526522,39394024;361604045,16115776;361604045,0" o:connectangles="0,0,0,0,0,0"/>
                </v:shape>
                <w10:wrap anchorx="margin" anchory="page"/>
              </v:group>
            </w:pict>
          </mc:Fallback>
        </mc:AlternateContent>
      </w:r>
      <w:r w:rsidR="00241456">
        <w:rPr>
          <w:noProof/>
        </w:rPr>
        <mc:AlternateContent>
          <mc:Choice Requires="wps">
            <w:drawing>
              <wp:anchor distT="0" distB="0" distL="114300" distR="114300" simplePos="0" relativeHeight="251657216" behindDoc="0" locked="0" layoutInCell="1" allowOverlap="1">
                <wp:simplePos x="0" y="0"/>
                <wp:positionH relativeFrom="margin">
                  <wp:posOffset>7843520</wp:posOffset>
                </wp:positionH>
                <wp:positionV relativeFrom="page">
                  <wp:posOffset>295910</wp:posOffset>
                </wp:positionV>
                <wp:extent cx="586105" cy="984250"/>
                <wp:effectExtent l="0" t="1270" r="0" b="0"/>
                <wp:wrapNone/>
                <wp:docPr id="5"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6105" cy="984250"/>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97248" w:rsidRPr="00997248" w:rsidRDefault="00997248">
                            <w:pPr>
                              <w:pStyle w:val="NoSpacing"/>
                              <w:jc w:val="right"/>
                              <w:rPr>
                                <w:color w:val="FFFFFF"/>
                                <w:sz w:val="24"/>
                                <w:szCs w:val="24"/>
                              </w:rPr>
                            </w:pPr>
                            <w:r>
                              <w:rPr>
                                <w:sz w:val="24"/>
                                <w:szCs w:val="24"/>
                              </w:rPr>
                              <w:t xml:space="preserve">     </w:t>
                            </w:r>
                          </w:p>
                        </w:txbxContent>
                      </wps:txbx>
                      <wps:bodyPr rot="0" vert="horz" wrap="square" lIns="45720" tIns="45720" rIns="45720" bIns="45720" anchor="b" anchorCtr="0" upright="1">
                        <a:noAutofit/>
                      </wps:bodyPr>
                    </wps:wsp>
                  </a:graphicData>
                </a:graphic>
                <wp14:sizeRelH relativeFrom="page">
                  <wp14:pctWidth>7600</wp14:pctWidth>
                </wp14:sizeRelH>
                <wp14:sizeRelV relativeFrom="page">
                  <wp14:pctHeight>9800</wp14:pctHeight>
                </wp14:sizeRelV>
              </wp:anchor>
            </w:drawing>
          </mc:Choice>
          <mc:Fallback>
            <w:pict>
              <v:rect id="Rectangle 130" o:spid="_x0000_s1029" style="position:absolute;margin-left:617.6pt;margin-top:23.3pt;width:46.15pt;height:77.5pt;z-index:251657216;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" fillcolor="#5b9bd5" stroked="f" strokeweight="1pt">
                <v:path arrowok="t"/>
                <o:lock v:ext="edit" aspectratio="t"/>
                <v:textbox inset="3.6pt,,3.6pt">
                  <w:txbxContent>
                    <w:p w:rsidR="00997248" w:rsidRPr="00997248" w:rsidRDefault="00997248">
                      <w:pPr>
                        <w:pStyle w:val="NoSpacing"/>
                        <w:jc w:val="right"/>
                        <w:rPr>
                          <w:color w:val="FFFFFF"/>
                          <w:sz w:val="24"/>
                          <w:szCs w:val="24"/>
                        </w:rPr>
                      </w:pPr>
                      <w:r>
                        <w:rPr>
                          <w:sz w:val="24"/>
                          <w:szCs w:val="24"/>
                        </w:rPr>
                        <w:t xml:space="preserve">     </w:t>
                      </w:r>
                    </w:p>
                  </w:txbxContent>
                </v:textbox>
                <w10:wrap anchorx="margin" anchory="page"/>
              </v:rect>
            </w:pict>
          </mc:Fallback>
        </mc:AlternateContent>
      </w:r>
    </w:p>
    <w:p w:rsidR="00AB544E" w:rsidRDefault="00241456">
      <w:pPr>
        <w:pBdr>
          <w:bottom w:val="single" w:sz="4" w:space="1" w:color="000000"/>
        </w:pBdr>
        <w:jc w:val="center"/>
        <w:rPr>
          <w:b/>
          <w:sz w:val="28"/>
          <w:szCs w:val="28"/>
        </w:rPr>
      </w:pP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margin">
                  <wp:align>bottom</wp:align>
                </wp:positionV>
                <wp:extent cx="6858635" cy="139700"/>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635" cy="139700"/>
                        </a:xfrm>
                        <a:prstGeom prst="rect">
                          <a:avLst/>
                        </a:prstGeom>
                        <a:noFill/>
                        <a:ln w="6350">
                          <a:noFill/>
                        </a:ln>
                        <a:effectLst/>
                      </wps:spPr>
                      <wps:txbx>
                        <w:txbxContent>
                          <w:p w:rsidR="00997248" w:rsidRPr="00997248" w:rsidRDefault="00997248">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30" type="#_x0000_t202" style="position:absolute;left:0;text-align:left;margin-left:0;margin-top:0;width:540.05pt;height:11pt;z-index:25165926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" filled="f" stroked="f" strokeweight=".5pt">
                <v:textbox style="mso-fit-shape-to-text:t" inset="1in,0,86.4pt,0">
                  <w:txbxContent>
                    <w:p w:rsidR="00997248" w:rsidRPr="00997248" w:rsidRDefault="00997248">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v:textbox>
                <w10:wrap type="square" anchorx="page" anchory="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456565</wp:posOffset>
                </wp:positionH>
                <wp:positionV relativeFrom="page">
                  <wp:posOffset>7948930</wp:posOffset>
                </wp:positionV>
                <wp:extent cx="6858000" cy="479425"/>
                <wp:effectExtent l="0" t="0" r="635" b="1270"/>
                <wp:wrapSquare wrapText="bothSides"/>
                <wp:docPr id="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7248" w:rsidRPr="00997248" w:rsidRDefault="00997248">
                            <w:pPr>
                              <w:pStyle w:val="NoSpacing"/>
                              <w:spacing w:before="40" w:after="40"/>
                              <w:rPr>
                                <w:caps/>
                                <w:color w:val="5B9BD5"/>
                                <w:sz w:val="28"/>
                                <w:szCs w:val="28"/>
                              </w:rPr>
                            </w:pPr>
                            <w:r>
                              <w:rPr>
                                <w:caps/>
                                <w:sz w:val="28"/>
                                <w:szCs w:val="28"/>
                              </w:rPr>
                              <w:t xml:space="preserve">Teacher Job description </w:t>
                            </w:r>
                            <w:r w:rsidR="00F6346F">
                              <w:rPr>
                                <w:caps/>
                                <w:sz w:val="28"/>
                                <w:szCs w:val="28"/>
                              </w:rPr>
                              <w:t>2020</w:t>
                            </w:r>
                          </w:p>
                          <w:p w:rsidR="00997248" w:rsidRPr="00997248" w:rsidRDefault="00997248">
                            <w:pPr>
                              <w:pStyle w:val="NoSpacing"/>
                              <w:spacing w:before="40" w:after="40"/>
                              <w:rPr>
                                <w:caps/>
                                <w:color w:val="4472C4"/>
                                <w:sz w:val="24"/>
                                <w:szCs w:val="24"/>
                              </w:rPr>
                            </w:pPr>
                            <w:r>
                              <w:rPr>
                                <w:caps/>
                                <w:sz w:val="24"/>
                                <w:szCs w:val="24"/>
                              </w:rPr>
                              <w:t>Finola Gilson</w:t>
                            </w:r>
                          </w:p>
                        </w:txbxContent>
                      </wps:txbx>
                      <wps:bodyPr rot="0" vert="horz" wrap="square" lIns="914400" tIns="0" rIns="1097280" bIns="0" anchor="t" anchorCtr="0" upright="1">
                        <a:spAutoFit/>
                      </wps:bodyPr>
                    </wps:wsp>
                  </a:graphicData>
                </a:graphic>
                <wp14:sizeRelH relativeFrom="margin">
                  <wp14:pctWidth>115400</wp14:pctWidth>
                </wp14:sizeRelH>
                <wp14:sizeRelV relativeFrom="margin">
                  <wp14:pctHeight>0</wp14:pctHeight>
                </wp14:sizeRelV>
              </wp:anchor>
            </w:drawing>
          </mc:Choice>
          <mc:Fallback>
            <w:pict>
              <v:shape id="Text Box 129" o:spid="_x0000_s1031" type="#_x0000_t202" style="position:absolute;left:0;text-align:left;margin-left:35.95pt;margin-top:625.9pt;width:540pt;height:37.75pt;z-index:251658240;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" filled="f" stroked="f" strokeweight=".5pt">
                <v:textbox style="mso-fit-shape-to-text:t" inset="1in,0,86.4pt,0">
                  <w:txbxContent>
                    <w:p w:rsidR="00997248" w:rsidRPr="00997248" w:rsidRDefault="00997248">
                      <w:pPr>
                        <w:pStyle w:val="NoSpacing"/>
                        <w:spacing w:before="40" w:after="40"/>
                        <w:rPr>
                          <w:caps/>
                          <w:color w:val="5B9BD5"/>
                          <w:sz w:val="28"/>
                          <w:szCs w:val="28"/>
                        </w:rPr>
                      </w:pPr>
                      <w:r>
                        <w:rPr>
                          <w:caps/>
                          <w:sz w:val="28"/>
                          <w:szCs w:val="28"/>
                        </w:rPr>
                        <w:t xml:space="preserve">Teacher Job description </w:t>
                      </w:r>
                      <w:r w:rsidR="00F6346F">
                        <w:rPr>
                          <w:caps/>
                          <w:sz w:val="28"/>
                          <w:szCs w:val="28"/>
                        </w:rPr>
                        <w:t>2020</w:t>
                      </w:r>
                    </w:p>
                    <w:p w:rsidR="00997248" w:rsidRPr="00997248" w:rsidRDefault="00997248">
                      <w:pPr>
                        <w:pStyle w:val="NoSpacing"/>
                        <w:spacing w:before="40" w:after="40"/>
                        <w:rPr>
                          <w:caps/>
                          <w:color w:val="4472C4"/>
                          <w:sz w:val="24"/>
                          <w:szCs w:val="24"/>
                        </w:rPr>
                      </w:pPr>
                      <w:r>
                        <w:rPr>
                          <w:caps/>
                          <w:sz w:val="24"/>
                          <w:szCs w:val="24"/>
                        </w:rPr>
                        <w:t>Finola Gilson</w:t>
                      </w:r>
                    </w:p>
                  </w:txbxContent>
                </v:textbox>
                <w10:wrap type="square" anchorx="page" anchory="page"/>
              </v:shape>
            </w:pict>
          </mc:Fallback>
        </mc:AlternateContent>
      </w:r>
      <w:r w:rsidR="00997248">
        <w:rPr>
          <w:rFonts w:cs="Arial"/>
          <w:i/>
        </w:rPr>
        <w:br w:type="page"/>
      </w:r>
      <w:r w:rsidR="00AB544E">
        <w:rPr>
          <w:b/>
          <w:sz w:val="28"/>
          <w:szCs w:val="28"/>
        </w:rPr>
        <w:lastRenderedPageBreak/>
        <w:t>The Bourne Academy</w:t>
      </w:r>
      <w:r w:rsidR="00AB544E">
        <w:rPr>
          <w:sz w:val="28"/>
          <w:szCs w:val="28"/>
        </w:rPr>
        <w:t xml:space="preserve"> </w:t>
      </w:r>
      <w:r w:rsidR="00AB544E">
        <w:rPr>
          <w:b/>
          <w:sz w:val="28"/>
          <w:szCs w:val="28"/>
        </w:rPr>
        <w:t>Job Description</w:t>
      </w:r>
    </w:p>
    <w:p w:rsidR="00AB544E" w:rsidRDefault="00AB544E">
      <w:pPr>
        <w:rPr>
          <w:b/>
        </w:rPr>
      </w:pPr>
      <w:r>
        <w:rPr>
          <w:b/>
        </w:rPr>
        <w:t>Title of Post: Teacher</w:t>
      </w:r>
      <w:r w:rsidR="00EE4AF3">
        <w:rPr>
          <w:b/>
        </w:rPr>
        <w:t xml:space="preserve"> </w:t>
      </w:r>
      <w:r w:rsidR="00A50967">
        <w:rPr>
          <w:b/>
        </w:rPr>
        <w:t>of PE</w:t>
      </w:r>
      <w:bookmarkStart w:id="0" w:name="_GoBack"/>
      <w:bookmarkEnd w:id="0"/>
    </w:p>
    <w:p w:rsidR="00AB544E" w:rsidRDefault="00AB544E">
      <w:r>
        <w:t>Salary:</w:t>
      </w:r>
      <w:r w:rsidR="00DC5598">
        <w:t xml:space="preserve"> MP</w:t>
      </w:r>
      <w:r w:rsidR="00A50967">
        <w:t>S</w:t>
      </w:r>
    </w:p>
    <w:p w:rsidR="00AB544E" w:rsidRDefault="00AB544E">
      <w:r>
        <w:t>Hours: Full time</w:t>
      </w:r>
      <w:r w:rsidR="00517A46">
        <w:t>/Part time</w:t>
      </w:r>
    </w:p>
    <w:p w:rsidR="00AB544E" w:rsidRDefault="00AB544E">
      <w:r>
        <w:t>Disclosure Level: Enhanced</w:t>
      </w:r>
    </w:p>
    <w:p w:rsidR="00AB544E" w:rsidRDefault="00AB544E">
      <w:r>
        <w:t xml:space="preserve">Accountable to: </w:t>
      </w:r>
      <w:r w:rsidR="00517A46">
        <w:t>Principal</w:t>
      </w:r>
    </w:p>
    <w:p w:rsidR="00AB544E" w:rsidRDefault="00AB544E">
      <w:r>
        <w:t xml:space="preserve">Line Managed by: </w:t>
      </w:r>
      <w:r w:rsidR="00517A46">
        <w:t>Director of Subject Area/Subject Leader</w:t>
      </w:r>
    </w:p>
    <w:p w:rsidR="00AB544E" w:rsidRDefault="00AB544E">
      <w:pPr>
        <w:rPr>
          <w:rFonts w:cs="Arial"/>
        </w:rPr>
      </w:pPr>
      <w:r>
        <w:t xml:space="preserve">Line Management Responsibility: </w:t>
      </w:r>
      <w:r>
        <w:rPr>
          <w:rFonts w:cs="Arial"/>
        </w:rPr>
        <w:t>Teaching assistants and technicians (if appropriate)</w:t>
      </w:r>
    </w:p>
    <w:p w:rsidR="00517A46" w:rsidRDefault="00AB544E">
      <w:pPr>
        <w:widowControl w:val="0"/>
        <w:tabs>
          <w:tab w:val="left" w:pos="720"/>
        </w:tabs>
        <w:spacing w:after="0" w:line="240" w:lineRule="auto"/>
        <w:rPr>
          <w:spacing w:val="-2"/>
        </w:rPr>
      </w:pPr>
      <w:r>
        <w:rPr>
          <w:b/>
        </w:rPr>
        <w:t>Main Purpose:</w:t>
      </w:r>
      <w:r>
        <w:rPr>
          <w:spacing w:val="-2"/>
        </w:rPr>
        <w:t xml:space="preserve"> </w:t>
      </w:r>
    </w:p>
    <w:p w:rsidR="00AB544E" w:rsidRDefault="00AB544E" w:rsidP="00517A46">
      <w:pPr>
        <w:widowControl w:val="0"/>
        <w:numPr>
          <w:ilvl w:val="0"/>
          <w:numId w:val="17"/>
        </w:numPr>
        <w:tabs>
          <w:tab w:val="left" w:pos="720"/>
        </w:tabs>
        <w:spacing w:after="0" w:line="240" w:lineRule="auto"/>
      </w:pPr>
      <w:r>
        <w:t>To raise Attainment and Achievement of a</w:t>
      </w:r>
      <w:r w:rsidR="00517A46">
        <w:t>ll students through the subject</w:t>
      </w:r>
    </w:p>
    <w:p w:rsidR="00AB544E" w:rsidRDefault="00AB544E" w:rsidP="00517A46">
      <w:pPr>
        <w:numPr>
          <w:ilvl w:val="0"/>
          <w:numId w:val="17"/>
        </w:numPr>
        <w:spacing w:after="0" w:line="240" w:lineRule="auto"/>
      </w:pPr>
      <w:r>
        <w:t>To communicate to students, parents and sta</w:t>
      </w:r>
      <w:r w:rsidR="00517A46">
        <w:t>ff your passion for the subject</w:t>
      </w:r>
    </w:p>
    <w:p w:rsidR="00AB544E" w:rsidRDefault="00AB544E" w:rsidP="00517A46">
      <w:pPr>
        <w:widowControl w:val="0"/>
        <w:numPr>
          <w:ilvl w:val="0"/>
          <w:numId w:val="17"/>
        </w:numPr>
        <w:tabs>
          <w:tab w:val="left" w:pos="720"/>
        </w:tabs>
        <w:spacing w:after="0" w:line="240" w:lineRule="auto"/>
        <w:rPr>
          <w:rFonts w:cs="Arial"/>
        </w:rPr>
      </w:pPr>
      <w:r>
        <w:rPr>
          <w:rFonts w:cs="Arial"/>
        </w:rPr>
        <w:t>To implement and deliver an appropriately broad, balanced, relevant, differentiated and enj</w:t>
      </w:r>
      <w:r w:rsidR="00517A46">
        <w:rPr>
          <w:rFonts w:cs="Arial"/>
        </w:rPr>
        <w:t>oyable curriculum for students</w:t>
      </w:r>
    </w:p>
    <w:p w:rsidR="00AB544E" w:rsidRDefault="00AB544E" w:rsidP="00517A46">
      <w:pPr>
        <w:numPr>
          <w:ilvl w:val="0"/>
          <w:numId w:val="17"/>
        </w:numPr>
        <w:spacing w:after="0" w:line="240" w:lineRule="auto"/>
        <w:jc w:val="both"/>
        <w:rPr>
          <w:rFonts w:cs="Arial"/>
        </w:rPr>
      </w:pPr>
      <w:r>
        <w:rPr>
          <w:rFonts w:cs="Arial"/>
        </w:rPr>
        <w:t>To facilitate and encourage a learning experience that provides students with the opportunity to achi</w:t>
      </w:r>
      <w:r w:rsidR="00517A46">
        <w:rPr>
          <w:rFonts w:cs="Arial"/>
        </w:rPr>
        <w:t>eve their individual potential</w:t>
      </w:r>
    </w:p>
    <w:p w:rsidR="00AB544E" w:rsidRDefault="00AB544E" w:rsidP="00517A46">
      <w:pPr>
        <w:numPr>
          <w:ilvl w:val="0"/>
          <w:numId w:val="17"/>
        </w:numPr>
        <w:spacing w:after="0" w:line="240" w:lineRule="auto"/>
        <w:jc w:val="both"/>
        <w:rPr>
          <w:rFonts w:cs="Arial"/>
        </w:rPr>
      </w:pPr>
      <w:r>
        <w:rPr>
          <w:rFonts w:cs="Arial"/>
        </w:rPr>
        <w:t>To monitor and support the overall progress and development of students as a teacher/group tutor</w:t>
      </w:r>
    </w:p>
    <w:p w:rsidR="00AB544E" w:rsidRDefault="00AB544E" w:rsidP="00517A46">
      <w:pPr>
        <w:numPr>
          <w:ilvl w:val="0"/>
          <w:numId w:val="17"/>
        </w:numPr>
        <w:spacing w:after="0" w:line="240" w:lineRule="auto"/>
        <w:jc w:val="both"/>
        <w:rPr>
          <w:rFonts w:cs="Arial"/>
        </w:rPr>
      </w:pPr>
      <w:r>
        <w:rPr>
          <w:rFonts w:cs="Arial"/>
        </w:rPr>
        <w:t>To engage fully with Assertive Mentoring to raise standards in the subject, including me</w:t>
      </w:r>
      <w:r w:rsidR="00517A46">
        <w:rPr>
          <w:rFonts w:cs="Arial"/>
        </w:rPr>
        <w:t>ntoring students as appropriate</w:t>
      </w:r>
    </w:p>
    <w:p w:rsidR="00AB544E" w:rsidRDefault="00AB544E" w:rsidP="00517A46">
      <w:pPr>
        <w:widowControl w:val="0"/>
        <w:numPr>
          <w:ilvl w:val="0"/>
          <w:numId w:val="17"/>
        </w:numPr>
        <w:tabs>
          <w:tab w:val="left" w:pos="720"/>
        </w:tabs>
        <w:spacing w:after="0" w:line="240" w:lineRule="auto"/>
      </w:pPr>
      <w:r>
        <w:rPr>
          <w:rFonts w:cs="Arial"/>
        </w:rPr>
        <w:t>To contribute to the d</w:t>
      </w:r>
      <w:r>
        <w:t>evelopment of cross-curricular contexts for learning through th</w:t>
      </w:r>
      <w:r w:rsidR="00517A46">
        <w:t>e subject</w:t>
      </w:r>
    </w:p>
    <w:p w:rsidR="00AB544E" w:rsidRDefault="00AB544E" w:rsidP="00517A46">
      <w:pPr>
        <w:widowControl w:val="0"/>
        <w:numPr>
          <w:ilvl w:val="0"/>
          <w:numId w:val="17"/>
        </w:numPr>
        <w:tabs>
          <w:tab w:val="left" w:pos="720"/>
        </w:tabs>
        <w:spacing w:after="0" w:line="240" w:lineRule="auto"/>
      </w:pPr>
      <w:r>
        <w:rPr>
          <w:rFonts w:cs="Arial"/>
        </w:rPr>
        <w:t>To share in the Academy’s vision, values and ethos.</w:t>
      </w:r>
      <w:r>
        <w:t xml:space="preserve"> </w:t>
      </w:r>
    </w:p>
    <w:p w:rsidR="00AB544E" w:rsidRDefault="00AB544E">
      <w:pPr>
        <w:rPr>
          <w:b/>
        </w:rPr>
      </w:pPr>
    </w:p>
    <w:p w:rsidR="00AB544E" w:rsidRDefault="00AB544E">
      <w:pPr>
        <w:rPr>
          <w:b/>
        </w:rPr>
      </w:pPr>
      <w:r>
        <w:rPr>
          <w:b/>
        </w:rPr>
        <w:t>Key Accountabilities:</w:t>
      </w:r>
    </w:p>
    <w:p w:rsidR="00AB544E" w:rsidRDefault="00AB544E">
      <w:pPr>
        <w:spacing w:after="0" w:line="240" w:lineRule="auto"/>
        <w:jc w:val="both"/>
      </w:pPr>
      <w:r>
        <w:t>You are responsible to the Principal, through your line manager, for: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 xml:space="preserve">Familiarity with and adherence to Academy policies, including Safeguarding, Diversity, Curriculum, Teaching &amp; Learning and Discipline Policies </w:t>
      </w:r>
    </w:p>
    <w:p w:rsidR="00AB544E" w:rsidRPr="009A3860" w:rsidRDefault="00AB544E">
      <w:pPr>
        <w:pStyle w:val="ListParagraph"/>
        <w:numPr>
          <w:ilvl w:val="0"/>
          <w:numId w:val="2"/>
        </w:numPr>
        <w:spacing w:line="240" w:lineRule="auto"/>
        <w:jc w:val="both"/>
        <w:rPr>
          <w:rFonts w:ascii="Calibri" w:hAnsi="Calibri"/>
          <w:sz w:val="22"/>
        </w:rPr>
      </w:pPr>
      <w:r>
        <w:rPr>
          <w:rFonts w:ascii="Calibri" w:hAnsi="Calibri"/>
          <w:sz w:val="22"/>
        </w:rPr>
        <w:t xml:space="preserve">The detailed knowledge and understanding of the </w:t>
      </w:r>
      <w:proofErr w:type="spellStart"/>
      <w:r w:rsidR="009A3860" w:rsidRPr="009A3860">
        <w:rPr>
          <w:rFonts w:ascii="Calibri" w:hAnsi="Calibri"/>
          <w:sz w:val="22"/>
        </w:rPr>
        <w:t>Programmes</w:t>
      </w:r>
      <w:proofErr w:type="spellEnd"/>
      <w:r w:rsidR="009A3860" w:rsidRPr="009A3860">
        <w:rPr>
          <w:rFonts w:ascii="Calibri" w:hAnsi="Calibri"/>
          <w:sz w:val="22"/>
        </w:rPr>
        <w:t xml:space="preserve"> of Study</w:t>
      </w:r>
      <w:r w:rsidRPr="009A3860">
        <w:rPr>
          <w:rFonts w:ascii="Calibri" w:hAnsi="Calibri"/>
          <w:sz w:val="22"/>
        </w:rPr>
        <w:t xml:space="preserve"> and Assessment Criteria for all classes for whom you have responsibility</w:t>
      </w:r>
    </w:p>
    <w:p w:rsidR="00517A46" w:rsidRPr="009A3860" w:rsidRDefault="00AB544E" w:rsidP="00517A46">
      <w:pPr>
        <w:pStyle w:val="ListParagraph"/>
        <w:numPr>
          <w:ilvl w:val="0"/>
          <w:numId w:val="2"/>
        </w:numPr>
        <w:spacing w:line="240" w:lineRule="auto"/>
        <w:jc w:val="both"/>
        <w:rPr>
          <w:rFonts w:ascii="Calibri" w:hAnsi="Calibri"/>
          <w:sz w:val="22"/>
        </w:rPr>
      </w:pPr>
      <w:r w:rsidRPr="009A3860">
        <w:rPr>
          <w:rFonts w:ascii="Calibri" w:hAnsi="Calibri"/>
          <w:sz w:val="22"/>
        </w:rPr>
        <w:t>An awareness of the general requirements and standards of work required by your classes</w:t>
      </w:r>
    </w:p>
    <w:p w:rsidR="00AB544E" w:rsidRPr="009A3860" w:rsidRDefault="00AB544E" w:rsidP="00517A46">
      <w:pPr>
        <w:pStyle w:val="ListParagraph"/>
        <w:numPr>
          <w:ilvl w:val="0"/>
          <w:numId w:val="2"/>
        </w:numPr>
        <w:spacing w:line="240" w:lineRule="auto"/>
        <w:jc w:val="both"/>
        <w:rPr>
          <w:rFonts w:ascii="Calibri" w:hAnsi="Calibri"/>
          <w:sz w:val="22"/>
        </w:rPr>
      </w:pPr>
      <w:r w:rsidRPr="009A3860">
        <w:rPr>
          <w:rFonts w:ascii="Calibri" w:hAnsi="Calibri"/>
          <w:sz w:val="22"/>
        </w:rPr>
        <w:t>Use of prior attainment and targets for planning for each student in each class for which you are responsible, and the ongoing recording of performance against these measures</w:t>
      </w:r>
    </w:p>
    <w:p w:rsidR="00AB544E"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The effective teaching, setting, assessment and marking of appropriate classwork and homework in line with the </w:t>
      </w:r>
      <w:proofErr w:type="spellStart"/>
      <w:r w:rsidR="009A3860" w:rsidRPr="009A3860">
        <w:rPr>
          <w:rFonts w:ascii="Calibri" w:hAnsi="Calibri"/>
          <w:sz w:val="22"/>
        </w:rPr>
        <w:t>Programmes</w:t>
      </w:r>
      <w:proofErr w:type="spellEnd"/>
      <w:r w:rsidR="009A3860" w:rsidRPr="009A3860">
        <w:rPr>
          <w:rFonts w:ascii="Calibri" w:hAnsi="Calibri"/>
          <w:sz w:val="22"/>
        </w:rPr>
        <w:t xml:space="preserve"> of Study</w:t>
      </w:r>
      <w:r w:rsidRPr="009A3860">
        <w:rPr>
          <w:rFonts w:ascii="Calibri" w:hAnsi="Calibri"/>
          <w:sz w:val="22"/>
        </w:rPr>
        <w:t xml:space="preserve"> provided by your</w:t>
      </w:r>
      <w:r>
        <w:rPr>
          <w:rFonts w:ascii="Calibri" w:hAnsi="Calibri"/>
          <w:sz w:val="22"/>
        </w:rPr>
        <w:t xml:space="preserve"> Subject Leader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The planning and delivery of appropriate opportunities to contribute to students’ spiritual, moral, social and cultural development</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Clear, accurate and informative reporting to parents/</w:t>
      </w:r>
      <w:proofErr w:type="spellStart"/>
      <w:r>
        <w:rPr>
          <w:rFonts w:ascii="Calibri" w:hAnsi="Calibri"/>
          <w:sz w:val="22"/>
        </w:rPr>
        <w:t>carers</w:t>
      </w:r>
      <w:proofErr w:type="spellEnd"/>
      <w:r>
        <w:rPr>
          <w:rFonts w:ascii="Calibri" w:hAnsi="Calibri"/>
          <w:sz w:val="22"/>
        </w:rPr>
        <w:t>, whether oral or written, on students’ progress as directed by your Subject Leader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The proper preparation of students, including revision advice, for internal and external examinations</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lastRenderedPageBreak/>
        <w:t>A full account of the attendance/absence of all students in all lessons for which you have a responsibility</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Excellent appearance and discipline of all students within and beyond the classroom</w:t>
      </w:r>
    </w:p>
    <w:p w:rsidR="00AB544E" w:rsidRPr="009A3860"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Timely liaison with appropriate staff to address concerns re individual student progress </w:t>
      </w:r>
    </w:p>
    <w:p w:rsidR="00AB544E" w:rsidRPr="009A3860"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The planning and delivery of </w:t>
      </w:r>
      <w:proofErr w:type="spellStart"/>
      <w:r w:rsidRPr="009A3860">
        <w:rPr>
          <w:rFonts w:ascii="Calibri" w:hAnsi="Calibri"/>
          <w:sz w:val="22"/>
        </w:rPr>
        <w:t>personalised</w:t>
      </w:r>
      <w:proofErr w:type="spellEnd"/>
      <w:r w:rsidRPr="009A3860">
        <w:rPr>
          <w:rFonts w:ascii="Calibri" w:hAnsi="Calibri"/>
          <w:sz w:val="22"/>
        </w:rPr>
        <w:t xml:space="preserve"> learning to challenge all students in every teaching group</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 xml:space="preserve">Detailed knowledge of specific learning needs for students, including those </w:t>
      </w:r>
      <w:r w:rsidR="00F26E27" w:rsidRPr="00F26E27">
        <w:rPr>
          <w:rFonts w:ascii="Calibri" w:hAnsi="Calibri"/>
          <w:i/>
          <w:sz w:val="22"/>
        </w:rPr>
        <w:t>EHCP</w:t>
      </w:r>
      <w:r w:rsidR="009A3860">
        <w:rPr>
          <w:rFonts w:ascii="Calibri" w:hAnsi="Calibri"/>
          <w:i/>
          <w:sz w:val="22"/>
        </w:rPr>
        <w:t>’s</w:t>
      </w:r>
    </w:p>
    <w:p w:rsidR="00854A22" w:rsidRDefault="00854A22" w:rsidP="00854A22">
      <w:pPr>
        <w:pStyle w:val="ListParagraph"/>
        <w:spacing w:line="240" w:lineRule="auto"/>
        <w:ind w:left="360"/>
        <w:jc w:val="both"/>
        <w:rPr>
          <w:rFonts w:ascii="Calibri" w:hAnsi="Calibri"/>
          <w:sz w:val="22"/>
        </w:rPr>
      </w:pPr>
    </w:p>
    <w:tbl>
      <w:tblPr>
        <w:tblW w:w="0" w:type="auto"/>
        <w:tblInd w:w="-335" w:type="dxa"/>
        <w:tblLayout w:type="fixed"/>
        <w:tblCellMar>
          <w:left w:w="85" w:type="dxa"/>
          <w:right w:w="85" w:type="dxa"/>
        </w:tblCellMar>
        <w:tblLook w:val="0000" w:firstRow="0" w:lastRow="0" w:firstColumn="0" w:lastColumn="0" w:noHBand="0" w:noVBand="0"/>
      </w:tblPr>
      <w:tblGrid>
        <w:gridCol w:w="1770"/>
        <w:gridCol w:w="7980"/>
      </w:tblGrid>
      <w:tr w:rsidR="00AB544E">
        <w:trPr>
          <w:trHeight w:val="854"/>
        </w:trPr>
        <w:tc>
          <w:tcPr>
            <w:tcW w:w="1770" w:type="dxa"/>
            <w:tcBorders>
              <w:top w:val="single" w:sz="4" w:space="0" w:color="000000"/>
              <w:left w:val="single" w:sz="4" w:space="0" w:color="000000"/>
              <w:bottom w:val="single" w:sz="4" w:space="0" w:color="000000"/>
            </w:tcBorders>
            <w:shd w:val="clear" w:color="auto" w:fill="auto"/>
          </w:tcPr>
          <w:p w:rsidR="00AB544E" w:rsidRDefault="00AB544E">
            <w:pPr>
              <w:autoSpaceDE w:val="0"/>
              <w:snapToGrid w:val="0"/>
              <w:spacing w:after="0" w:line="240" w:lineRule="auto"/>
              <w:rPr>
                <w:rFonts w:cs="Arial"/>
                <w:b/>
                <w:bCs/>
              </w:rPr>
            </w:pPr>
            <w:r>
              <w:rPr>
                <w:rFonts w:cs="Arial"/>
                <w:b/>
                <w:bCs/>
              </w:rPr>
              <w:t>Curriculum Development &amp; Innovation</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AB544E" w:rsidRDefault="00AB544E">
            <w:pPr>
              <w:numPr>
                <w:ilvl w:val="0"/>
                <w:numId w:val="7"/>
              </w:numPr>
              <w:autoSpaceDE w:val="0"/>
              <w:snapToGrid w:val="0"/>
              <w:spacing w:after="0" w:line="240" w:lineRule="auto"/>
              <w:rPr>
                <w:rFonts w:cs="Arial"/>
              </w:rPr>
            </w:pPr>
            <w:r>
              <w:rPr>
                <w:rFonts w:cs="Arial"/>
              </w:rPr>
              <w:t>Ensure that all curriculum content is taught through the Academy competencies</w:t>
            </w:r>
          </w:p>
          <w:p w:rsidR="00AB544E" w:rsidRPr="009A3860" w:rsidRDefault="00AB544E">
            <w:pPr>
              <w:numPr>
                <w:ilvl w:val="0"/>
                <w:numId w:val="7"/>
              </w:numPr>
              <w:autoSpaceDE w:val="0"/>
              <w:spacing w:after="0" w:line="240" w:lineRule="auto"/>
              <w:rPr>
                <w:rFonts w:cs="Arial"/>
              </w:rPr>
            </w:pPr>
            <w:r>
              <w:rPr>
                <w:rFonts w:cs="Arial"/>
              </w:rPr>
              <w:t xml:space="preserve">Ensure that </w:t>
            </w:r>
            <w:r w:rsidRPr="009A3860">
              <w:rPr>
                <w:rFonts w:cs="Arial"/>
              </w:rPr>
              <w:t xml:space="preserve">your </w:t>
            </w:r>
            <w:proofErr w:type="spellStart"/>
            <w:r w:rsidR="009A3860" w:rsidRPr="009A3860">
              <w:rPr>
                <w:rFonts w:cs="Arial"/>
              </w:rPr>
              <w:t>Programmes</w:t>
            </w:r>
            <w:proofErr w:type="spellEnd"/>
            <w:r w:rsidR="009A3860" w:rsidRPr="009A3860">
              <w:rPr>
                <w:rFonts w:cs="Arial"/>
              </w:rPr>
              <w:t xml:space="preserve"> of Study</w:t>
            </w:r>
            <w:r w:rsidRPr="009A3860">
              <w:rPr>
                <w:rFonts w:cs="Arial"/>
              </w:rPr>
              <w:t xml:space="preserve"> are delivered through summary relevant questions</w:t>
            </w:r>
          </w:p>
          <w:p w:rsidR="009A3860" w:rsidRPr="009A3860" w:rsidRDefault="00AB544E" w:rsidP="009A3860">
            <w:pPr>
              <w:numPr>
                <w:ilvl w:val="0"/>
                <w:numId w:val="7"/>
              </w:numPr>
              <w:spacing w:after="0" w:line="240" w:lineRule="auto"/>
              <w:rPr>
                <w:rFonts w:cs="Arial"/>
              </w:rPr>
            </w:pPr>
            <w:r>
              <w:t xml:space="preserve">Ensure that you meet assessment and reporting deadlines </w:t>
            </w:r>
          </w:p>
          <w:p w:rsidR="00AB544E" w:rsidRDefault="00AB544E" w:rsidP="009A3860">
            <w:pPr>
              <w:numPr>
                <w:ilvl w:val="0"/>
                <w:numId w:val="7"/>
              </w:numPr>
              <w:spacing w:after="0" w:line="240" w:lineRule="auto"/>
              <w:rPr>
                <w:rFonts w:cs="Arial"/>
              </w:rPr>
            </w:pPr>
            <w:r>
              <w:rPr>
                <w:rFonts w:cs="Arial"/>
              </w:rPr>
              <w:t>Keep up to date with and respond to national developments in the relevant subject area, teaching practice and methodology and research into the brain and how humans learn</w:t>
            </w:r>
          </w:p>
        </w:tc>
      </w:tr>
      <w:tr w:rsidR="00EE4AF3">
        <w:trPr>
          <w:trHeight w:val="854"/>
        </w:trPr>
        <w:tc>
          <w:tcPr>
            <w:tcW w:w="1770" w:type="dxa"/>
            <w:tcBorders>
              <w:top w:val="single" w:sz="4" w:space="0" w:color="000000"/>
              <w:left w:val="single" w:sz="4" w:space="0" w:color="000000"/>
              <w:bottom w:val="single" w:sz="4" w:space="0" w:color="000000"/>
            </w:tcBorders>
            <w:shd w:val="clear" w:color="auto" w:fill="auto"/>
          </w:tcPr>
          <w:p w:rsidR="00EE4AF3" w:rsidRDefault="00EE4AF3">
            <w:pPr>
              <w:autoSpaceDE w:val="0"/>
              <w:snapToGrid w:val="0"/>
              <w:spacing w:after="0" w:line="240" w:lineRule="auto"/>
              <w:rPr>
                <w:rFonts w:cs="Arial"/>
                <w:b/>
                <w:bCs/>
              </w:rPr>
            </w:pPr>
            <w:r>
              <w:rPr>
                <w:rFonts w:cs="Arial"/>
                <w:b/>
                <w:bCs/>
              </w:rPr>
              <w:t>Outdoor Education Specific</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E4AF3" w:rsidRPr="00EE4AF3" w:rsidRDefault="00EE4AF3" w:rsidP="00EE4AF3">
            <w:pPr>
              <w:numPr>
                <w:ilvl w:val="0"/>
                <w:numId w:val="7"/>
              </w:numPr>
              <w:autoSpaceDE w:val="0"/>
              <w:snapToGrid w:val="0"/>
              <w:spacing w:after="0" w:line="240" w:lineRule="auto"/>
              <w:rPr>
                <w:rFonts w:cs="Arial"/>
              </w:rPr>
            </w:pPr>
            <w:r w:rsidRPr="00EE4AF3">
              <w:rPr>
                <w:rFonts w:cs="Arial"/>
              </w:rPr>
              <w:t xml:space="preserve">Plan, teach and mark </w:t>
            </w:r>
            <w:proofErr w:type="spellStart"/>
            <w:r w:rsidRPr="00EE4AF3">
              <w:rPr>
                <w:rFonts w:cs="Arial"/>
              </w:rPr>
              <w:t>yr</w:t>
            </w:r>
            <w:proofErr w:type="spellEnd"/>
            <w:r w:rsidRPr="00EE4AF3">
              <w:rPr>
                <w:rFonts w:cs="Arial"/>
              </w:rPr>
              <w:t xml:space="preserve"> 9, 10 and 11 ODE – progress track all </w:t>
            </w:r>
            <w:proofErr w:type="gramStart"/>
            <w:r w:rsidRPr="00EE4AF3">
              <w:rPr>
                <w:rFonts w:cs="Arial"/>
              </w:rPr>
              <w:t>3 year</w:t>
            </w:r>
            <w:proofErr w:type="gramEnd"/>
            <w:r w:rsidRPr="00EE4AF3">
              <w:rPr>
                <w:rFonts w:cs="Arial"/>
              </w:rPr>
              <w:t xml:space="preserve"> groups</w:t>
            </w:r>
          </w:p>
          <w:p w:rsidR="00EE4AF3" w:rsidRPr="00EE4AF3" w:rsidRDefault="00EE4AF3" w:rsidP="00EE4AF3">
            <w:pPr>
              <w:numPr>
                <w:ilvl w:val="0"/>
                <w:numId w:val="7"/>
              </w:numPr>
              <w:autoSpaceDE w:val="0"/>
              <w:snapToGrid w:val="0"/>
              <w:spacing w:after="0" w:line="240" w:lineRule="auto"/>
              <w:rPr>
                <w:rFonts w:cs="Arial"/>
              </w:rPr>
            </w:pPr>
            <w:r w:rsidRPr="00EE4AF3">
              <w:rPr>
                <w:rFonts w:cs="Arial"/>
              </w:rPr>
              <w:t>Develop the year 9 ODE course (theory and practical) before they start the coursework in yr10/11</w:t>
            </w:r>
          </w:p>
          <w:p w:rsidR="00EE4AF3" w:rsidRPr="00EE4AF3" w:rsidRDefault="00EE4AF3" w:rsidP="00EE4AF3">
            <w:pPr>
              <w:numPr>
                <w:ilvl w:val="0"/>
                <w:numId w:val="7"/>
              </w:numPr>
              <w:autoSpaceDE w:val="0"/>
              <w:snapToGrid w:val="0"/>
              <w:spacing w:after="0" w:line="240" w:lineRule="auto"/>
              <w:rPr>
                <w:rFonts w:cs="Arial"/>
              </w:rPr>
            </w:pPr>
            <w:r>
              <w:rPr>
                <w:rFonts w:cs="Arial"/>
              </w:rPr>
              <w:t>In conjunction with the Subject Leader for PE &amp; Outdoor Education, p</w:t>
            </w:r>
            <w:r w:rsidRPr="00EE4AF3">
              <w:rPr>
                <w:rFonts w:cs="Arial"/>
              </w:rPr>
              <w:t xml:space="preserve">lan all theory content for 3 units </w:t>
            </w:r>
          </w:p>
          <w:p w:rsidR="00EE4AF3" w:rsidRDefault="00EE4AF3" w:rsidP="006F7446">
            <w:pPr>
              <w:numPr>
                <w:ilvl w:val="0"/>
                <w:numId w:val="7"/>
              </w:numPr>
              <w:autoSpaceDE w:val="0"/>
              <w:snapToGrid w:val="0"/>
              <w:spacing w:after="0" w:line="240" w:lineRule="auto"/>
              <w:rPr>
                <w:rFonts w:cs="Arial"/>
              </w:rPr>
            </w:pPr>
            <w:r w:rsidRPr="00EE4AF3">
              <w:rPr>
                <w:rFonts w:cs="Arial"/>
              </w:rPr>
              <w:t xml:space="preserve">Complete sample for work asked for by BTEC- </w:t>
            </w:r>
          </w:p>
          <w:p w:rsidR="00EE4AF3" w:rsidRPr="00EE4AF3" w:rsidRDefault="00EE4AF3" w:rsidP="00EE4AF3">
            <w:pPr>
              <w:numPr>
                <w:ilvl w:val="0"/>
                <w:numId w:val="7"/>
              </w:numPr>
              <w:autoSpaceDE w:val="0"/>
              <w:snapToGrid w:val="0"/>
              <w:spacing w:after="0" w:line="240" w:lineRule="auto"/>
              <w:rPr>
                <w:rFonts w:cs="Arial"/>
              </w:rPr>
            </w:pPr>
            <w:r>
              <w:rPr>
                <w:rFonts w:cs="Arial"/>
              </w:rPr>
              <w:t>Ensure</w:t>
            </w:r>
            <w:r w:rsidRPr="00EE4AF3">
              <w:rPr>
                <w:rFonts w:cs="Arial"/>
              </w:rPr>
              <w:t xml:space="preserve"> paperwork for all </w:t>
            </w:r>
            <w:r>
              <w:rPr>
                <w:rFonts w:cs="Arial"/>
              </w:rPr>
              <w:t xml:space="preserve">offsite </w:t>
            </w:r>
            <w:r w:rsidRPr="00EE4AF3">
              <w:rPr>
                <w:rFonts w:cs="Arial"/>
              </w:rPr>
              <w:t xml:space="preserve">practical lessons </w:t>
            </w:r>
            <w:r>
              <w:rPr>
                <w:rFonts w:cs="Arial"/>
              </w:rPr>
              <w:t xml:space="preserve">are completed </w:t>
            </w:r>
            <w:r w:rsidRPr="00EE4AF3">
              <w:rPr>
                <w:rFonts w:cs="Arial"/>
              </w:rPr>
              <w:t xml:space="preserve">including; risk assessments, consent forms, </w:t>
            </w:r>
            <w:r>
              <w:rPr>
                <w:rFonts w:cs="Arial"/>
              </w:rPr>
              <w:t>and</w:t>
            </w:r>
            <w:r w:rsidRPr="00EE4AF3">
              <w:rPr>
                <w:rFonts w:cs="Arial"/>
              </w:rPr>
              <w:t xml:space="preserve"> </w:t>
            </w:r>
            <w:r>
              <w:rPr>
                <w:rFonts w:cs="Arial"/>
              </w:rPr>
              <w:t xml:space="preserve">mini </w:t>
            </w:r>
            <w:r w:rsidRPr="00EE4AF3">
              <w:rPr>
                <w:rFonts w:cs="Arial"/>
              </w:rPr>
              <w:t xml:space="preserve">bus checks </w:t>
            </w:r>
          </w:p>
          <w:p w:rsidR="00EE4AF3" w:rsidRPr="00EE4AF3" w:rsidRDefault="00EE4AF3" w:rsidP="00EE4AF3">
            <w:pPr>
              <w:numPr>
                <w:ilvl w:val="0"/>
                <w:numId w:val="7"/>
              </w:numPr>
              <w:autoSpaceDE w:val="0"/>
              <w:snapToGrid w:val="0"/>
              <w:spacing w:after="0" w:line="240" w:lineRule="auto"/>
              <w:rPr>
                <w:rFonts w:cs="Arial"/>
              </w:rPr>
            </w:pPr>
            <w:r>
              <w:rPr>
                <w:rFonts w:cs="Arial"/>
              </w:rPr>
              <w:t xml:space="preserve">Ensure regular </w:t>
            </w:r>
            <w:r w:rsidRPr="00EE4AF3">
              <w:rPr>
                <w:rFonts w:cs="Arial"/>
              </w:rPr>
              <w:t xml:space="preserve">communication with parents of all </w:t>
            </w:r>
            <w:proofErr w:type="gramStart"/>
            <w:r w:rsidRPr="00EE4AF3">
              <w:rPr>
                <w:rFonts w:cs="Arial"/>
              </w:rPr>
              <w:t>3 year</w:t>
            </w:r>
            <w:proofErr w:type="gramEnd"/>
            <w:r w:rsidRPr="00EE4AF3">
              <w:rPr>
                <w:rFonts w:cs="Arial"/>
              </w:rPr>
              <w:t xml:space="preserve"> groups in regards to practical’s and expeditions</w:t>
            </w:r>
          </w:p>
          <w:p w:rsidR="00EE4AF3" w:rsidRPr="00EE4AF3" w:rsidRDefault="00EE4AF3" w:rsidP="00EE4AF3">
            <w:pPr>
              <w:numPr>
                <w:ilvl w:val="0"/>
                <w:numId w:val="7"/>
              </w:numPr>
              <w:autoSpaceDE w:val="0"/>
              <w:snapToGrid w:val="0"/>
              <w:spacing w:after="0" w:line="240" w:lineRule="auto"/>
              <w:rPr>
                <w:rFonts w:cs="Arial"/>
              </w:rPr>
            </w:pPr>
            <w:r>
              <w:rPr>
                <w:rFonts w:cs="Arial"/>
              </w:rPr>
              <w:t>In conjunction with the site team, m</w:t>
            </w:r>
            <w:r w:rsidRPr="00EE4AF3">
              <w:rPr>
                <w:rFonts w:cs="Arial"/>
              </w:rPr>
              <w:t>anage and maintain the ODE site and equipment so that it is a conducive learning area and the equipment is monitored, checked and replaced regularly so that it is safe</w:t>
            </w:r>
          </w:p>
          <w:p w:rsidR="00EE4AF3" w:rsidRPr="00EE4AF3" w:rsidRDefault="00EE4AF3" w:rsidP="00EE4AF3">
            <w:pPr>
              <w:numPr>
                <w:ilvl w:val="0"/>
                <w:numId w:val="7"/>
              </w:numPr>
              <w:autoSpaceDE w:val="0"/>
              <w:snapToGrid w:val="0"/>
              <w:spacing w:after="0" w:line="240" w:lineRule="auto"/>
              <w:rPr>
                <w:rFonts w:cs="Arial"/>
              </w:rPr>
            </w:pPr>
            <w:r>
              <w:rPr>
                <w:rFonts w:cs="Arial"/>
              </w:rPr>
              <w:t>Ensure all</w:t>
            </w:r>
            <w:r w:rsidRPr="00EE4AF3">
              <w:rPr>
                <w:rFonts w:cs="Arial"/>
              </w:rPr>
              <w:t xml:space="preserve"> staff who teach/support ODE lessons</w:t>
            </w:r>
            <w:r>
              <w:rPr>
                <w:rFonts w:cs="Arial"/>
              </w:rPr>
              <w:t xml:space="preserve"> are guided </w:t>
            </w:r>
            <w:r w:rsidRPr="00EE4AF3">
              <w:rPr>
                <w:rFonts w:cs="Arial"/>
              </w:rPr>
              <w:t xml:space="preserve">on what/how to run ODE lessons at KS3 as part of the PE curriculum </w:t>
            </w:r>
            <w:r>
              <w:rPr>
                <w:rFonts w:cs="Arial"/>
              </w:rPr>
              <w:t>whilst</w:t>
            </w:r>
            <w:r w:rsidRPr="00EE4AF3">
              <w:rPr>
                <w:rFonts w:cs="Arial"/>
              </w:rPr>
              <w:t xml:space="preserve"> ensuring all resources are available </w:t>
            </w:r>
          </w:p>
          <w:p w:rsidR="00EE4AF3" w:rsidRPr="00EE4AF3" w:rsidRDefault="00EE4AF3" w:rsidP="00EE4AF3">
            <w:pPr>
              <w:numPr>
                <w:ilvl w:val="0"/>
                <w:numId w:val="7"/>
              </w:numPr>
              <w:autoSpaceDE w:val="0"/>
              <w:snapToGrid w:val="0"/>
              <w:spacing w:after="0" w:line="240" w:lineRule="auto"/>
              <w:rPr>
                <w:rFonts w:cs="Arial"/>
              </w:rPr>
            </w:pPr>
            <w:r w:rsidRPr="00EE4AF3">
              <w:rPr>
                <w:rFonts w:cs="Arial"/>
              </w:rPr>
              <w:t xml:space="preserve">Attending meetings and creating </w:t>
            </w:r>
            <w:proofErr w:type="spellStart"/>
            <w:r w:rsidRPr="00EE4AF3">
              <w:rPr>
                <w:rFonts w:cs="Arial"/>
              </w:rPr>
              <w:t>programmes</w:t>
            </w:r>
            <w:proofErr w:type="spellEnd"/>
            <w:r w:rsidRPr="00EE4AF3">
              <w:rPr>
                <w:rFonts w:cs="Arial"/>
              </w:rPr>
              <w:t xml:space="preserve"> of study for ODE as a whole </w:t>
            </w:r>
          </w:p>
          <w:p w:rsidR="00EE4AF3" w:rsidRPr="00EE4AF3" w:rsidRDefault="00EE4AF3" w:rsidP="00EE4AF3">
            <w:pPr>
              <w:numPr>
                <w:ilvl w:val="0"/>
                <w:numId w:val="7"/>
              </w:numPr>
              <w:autoSpaceDE w:val="0"/>
              <w:snapToGrid w:val="0"/>
              <w:spacing w:after="0" w:line="240" w:lineRule="auto"/>
              <w:rPr>
                <w:rFonts w:cs="Arial"/>
              </w:rPr>
            </w:pPr>
            <w:r w:rsidRPr="00EE4AF3">
              <w:rPr>
                <w:rFonts w:cs="Arial"/>
              </w:rPr>
              <w:t>Taking on the tasks required on the public health England bid for an ‘outdoor education and survival school’</w:t>
            </w:r>
          </w:p>
          <w:p w:rsidR="00EE4AF3" w:rsidRDefault="00EE4AF3" w:rsidP="00EE4AF3">
            <w:pPr>
              <w:autoSpaceDE w:val="0"/>
              <w:snapToGrid w:val="0"/>
              <w:spacing w:after="0" w:line="240" w:lineRule="auto"/>
              <w:ind w:left="720"/>
              <w:rPr>
                <w:rFonts w:cs="Arial"/>
              </w:rPr>
            </w:pPr>
          </w:p>
        </w:tc>
      </w:tr>
      <w:tr w:rsidR="00AB544E">
        <w:trPr>
          <w:trHeight w:val="530"/>
        </w:trPr>
        <w:tc>
          <w:tcPr>
            <w:tcW w:w="1770" w:type="dxa"/>
            <w:tcBorders>
              <w:top w:val="single" w:sz="4" w:space="0" w:color="000000"/>
              <w:left w:val="single" w:sz="4" w:space="0" w:color="000000"/>
              <w:bottom w:val="single" w:sz="4" w:space="0" w:color="000000"/>
            </w:tcBorders>
            <w:shd w:val="clear" w:color="auto" w:fill="auto"/>
          </w:tcPr>
          <w:p w:rsidR="00AB544E" w:rsidRDefault="00AB544E">
            <w:pPr>
              <w:autoSpaceDE w:val="0"/>
              <w:snapToGrid w:val="0"/>
              <w:spacing w:after="0" w:line="240" w:lineRule="auto"/>
              <w:rPr>
                <w:rFonts w:cs="Arial"/>
                <w:b/>
                <w:bCs/>
              </w:rPr>
            </w:pPr>
            <w:r>
              <w:rPr>
                <w:rFonts w:cs="Arial"/>
                <w:b/>
                <w:bCs/>
              </w:rPr>
              <w:t>Staff Development / Deployment of Staff</w:t>
            </w:r>
          </w:p>
          <w:p w:rsidR="00AB544E" w:rsidRDefault="00AB544E">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8"/>
              </w:numPr>
              <w:autoSpaceDE w:val="0"/>
              <w:spacing w:after="0" w:line="240" w:lineRule="auto"/>
              <w:rPr>
                <w:rFonts w:cs="Arial"/>
              </w:rPr>
            </w:pPr>
            <w:r>
              <w:rPr>
                <w:rFonts w:cs="Arial"/>
              </w:rPr>
              <w:t>Act as a positive role model, demonstrating a passionate commitment to raising standards for all students and developing opportunities for learner voice</w:t>
            </w:r>
          </w:p>
          <w:p w:rsidR="00EC4B6C" w:rsidRDefault="00EC4B6C" w:rsidP="00EC4B6C">
            <w:pPr>
              <w:numPr>
                <w:ilvl w:val="0"/>
                <w:numId w:val="11"/>
              </w:numPr>
              <w:spacing w:after="0" w:line="240" w:lineRule="auto"/>
              <w:jc w:val="both"/>
              <w:rPr>
                <w:rFonts w:cs="Arial"/>
              </w:rPr>
            </w:pPr>
            <w:r>
              <w:rPr>
                <w:rFonts w:cs="Arial"/>
              </w:rPr>
              <w:t>Contribute to a team ethos and take up opportunities to discuss your own personal development and well being</w:t>
            </w:r>
          </w:p>
          <w:p w:rsidR="00EC4B6C" w:rsidRDefault="00EC4B6C" w:rsidP="00EC4B6C">
            <w:pPr>
              <w:numPr>
                <w:ilvl w:val="0"/>
                <w:numId w:val="11"/>
              </w:numPr>
              <w:spacing w:after="0" w:line="240" w:lineRule="auto"/>
              <w:jc w:val="both"/>
              <w:rPr>
                <w:rFonts w:cs="Arial"/>
              </w:rPr>
            </w:pPr>
            <w:r>
              <w:rPr>
                <w:rFonts w:cs="Arial"/>
              </w:rPr>
              <w:t xml:space="preserve">Ensure that you are given a full range of teaching experiences, including </w:t>
            </w:r>
            <w:r w:rsidRPr="009A3860">
              <w:rPr>
                <w:rFonts w:cs="Arial"/>
              </w:rPr>
              <w:t>coaching</w:t>
            </w:r>
            <w:r w:rsidR="00F26E27" w:rsidRPr="009A3860">
              <w:rPr>
                <w:rFonts w:cs="Arial"/>
              </w:rPr>
              <w:t xml:space="preserve"> and the use</w:t>
            </w:r>
            <w:r w:rsidR="00F26E27">
              <w:rPr>
                <w:rFonts w:cs="Arial"/>
              </w:rPr>
              <w:t xml:space="preserve"> of IRIS Connect as a self-evaluation tool</w:t>
            </w:r>
            <w:r>
              <w:rPr>
                <w:rFonts w:cs="Arial"/>
              </w:rPr>
              <w:t xml:space="preserve">, in order that you </w:t>
            </w:r>
            <w:proofErr w:type="gramStart"/>
            <w:r>
              <w:rPr>
                <w:rFonts w:cs="Arial"/>
              </w:rPr>
              <w:t>are able to</w:t>
            </w:r>
            <w:proofErr w:type="gramEnd"/>
            <w:r>
              <w:rPr>
                <w:rFonts w:cs="Arial"/>
              </w:rPr>
              <w:t xml:space="preserve"> develop all aspects of your teaching</w:t>
            </w:r>
          </w:p>
          <w:p w:rsidR="00EC4B6C" w:rsidRDefault="00EC4B6C" w:rsidP="00EC4B6C">
            <w:pPr>
              <w:numPr>
                <w:ilvl w:val="0"/>
                <w:numId w:val="8"/>
              </w:numPr>
              <w:autoSpaceDE w:val="0"/>
              <w:snapToGrid w:val="0"/>
              <w:spacing w:after="0" w:line="240" w:lineRule="auto"/>
              <w:rPr>
                <w:rFonts w:cs="Arial"/>
              </w:rPr>
            </w:pPr>
            <w:r>
              <w:rPr>
                <w:rFonts w:cs="Arial"/>
              </w:rPr>
              <w:t>Seek support as required from the Subject Leader in your communication with parents/</w:t>
            </w:r>
            <w:proofErr w:type="spellStart"/>
            <w:r>
              <w:rPr>
                <w:rFonts w:cs="Arial"/>
              </w:rPr>
              <w:t>carers</w:t>
            </w:r>
            <w:proofErr w:type="spellEnd"/>
            <w:r>
              <w:rPr>
                <w:rFonts w:cs="Arial"/>
              </w:rPr>
              <w:t>, including with challenging parents/</w:t>
            </w:r>
            <w:proofErr w:type="spellStart"/>
            <w:r>
              <w:rPr>
                <w:rFonts w:cs="Arial"/>
              </w:rPr>
              <w:t>carers</w:t>
            </w:r>
            <w:proofErr w:type="spellEnd"/>
          </w:p>
          <w:p w:rsidR="00AB544E" w:rsidRDefault="00EC4B6C">
            <w:pPr>
              <w:numPr>
                <w:ilvl w:val="0"/>
                <w:numId w:val="8"/>
              </w:numPr>
              <w:autoSpaceDE w:val="0"/>
              <w:snapToGrid w:val="0"/>
              <w:spacing w:after="0" w:line="240" w:lineRule="auto"/>
              <w:rPr>
                <w:rFonts w:cs="Arial"/>
              </w:rPr>
            </w:pPr>
            <w:r>
              <w:rPr>
                <w:rFonts w:cs="Arial"/>
              </w:rPr>
              <w:t xml:space="preserve">Participate in </w:t>
            </w:r>
            <w:r w:rsidR="00AB544E">
              <w:rPr>
                <w:rFonts w:cs="Arial"/>
              </w:rPr>
              <w:t>performance management review(s) and act</w:t>
            </w:r>
            <w:r>
              <w:rPr>
                <w:rFonts w:cs="Arial"/>
              </w:rPr>
              <w:t>/assist</w:t>
            </w:r>
            <w:r w:rsidR="00AB544E">
              <w:rPr>
                <w:rFonts w:cs="Arial"/>
              </w:rPr>
              <w:t xml:space="preserve"> as reviewer for teaching assistants and technicians as appropriate</w:t>
            </w:r>
          </w:p>
          <w:p w:rsidR="00AB544E" w:rsidRDefault="00AB544E">
            <w:pPr>
              <w:numPr>
                <w:ilvl w:val="0"/>
                <w:numId w:val="8"/>
              </w:numPr>
              <w:autoSpaceDE w:val="0"/>
              <w:spacing w:after="0" w:line="240" w:lineRule="auto"/>
              <w:rPr>
                <w:rFonts w:cs="Arial"/>
              </w:rPr>
            </w:pPr>
            <w:r>
              <w:rPr>
                <w:rFonts w:cs="Arial"/>
              </w:rPr>
              <w:lastRenderedPageBreak/>
              <w:t xml:space="preserve">If you know you are going to be absent, set appropriate </w:t>
            </w:r>
            <w:proofErr w:type="gramStart"/>
            <w:r>
              <w:rPr>
                <w:rFonts w:cs="Arial"/>
              </w:rPr>
              <w:t>high quality</w:t>
            </w:r>
            <w:proofErr w:type="gramEnd"/>
            <w:r>
              <w:rPr>
                <w:rFonts w:cs="Arial"/>
              </w:rPr>
              <w:t xml:space="preserve"> cover work for your classes as appropriate, liaising with the cover supervisor/relevant staff as necessary</w:t>
            </w:r>
          </w:p>
          <w:p w:rsidR="00AB544E" w:rsidRDefault="00AB544E" w:rsidP="00EC4B6C">
            <w:pPr>
              <w:spacing w:after="0" w:line="240" w:lineRule="auto"/>
              <w:ind w:left="720"/>
              <w:jc w:val="both"/>
              <w:rPr>
                <w:rFonts w:cs="Arial"/>
              </w:rPr>
            </w:pPr>
          </w:p>
        </w:tc>
      </w:tr>
      <w:tr w:rsidR="00AB544E">
        <w:trPr>
          <w:trHeight w:val="890"/>
        </w:trPr>
        <w:tc>
          <w:tcPr>
            <w:tcW w:w="1770" w:type="dxa"/>
            <w:tcBorders>
              <w:top w:val="single" w:sz="4" w:space="0" w:color="000000"/>
              <w:left w:val="single" w:sz="4" w:space="0" w:color="000000"/>
              <w:bottom w:val="single" w:sz="4" w:space="0" w:color="000000"/>
            </w:tcBorders>
            <w:shd w:val="clear" w:color="auto" w:fill="auto"/>
          </w:tcPr>
          <w:p w:rsidR="00AB544E" w:rsidRDefault="00AB544E">
            <w:pPr>
              <w:autoSpaceDE w:val="0"/>
              <w:snapToGrid w:val="0"/>
              <w:spacing w:after="0" w:line="240" w:lineRule="auto"/>
              <w:rPr>
                <w:rFonts w:cs="Arial"/>
                <w:b/>
                <w:bCs/>
              </w:rPr>
            </w:pPr>
            <w:r>
              <w:rPr>
                <w:rFonts w:cs="Arial"/>
                <w:b/>
                <w:bCs/>
              </w:rPr>
              <w:lastRenderedPageBreak/>
              <w:t>Quality Assurance</w:t>
            </w:r>
          </w:p>
          <w:p w:rsidR="00AB544E" w:rsidRDefault="00AB544E">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AB544E" w:rsidRDefault="00AB544E">
            <w:pPr>
              <w:numPr>
                <w:ilvl w:val="0"/>
                <w:numId w:val="15"/>
              </w:numPr>
              <w:autoSpaceDE w:val="0"/>
              <w:snapToGrid w:val="0"/>
              <w:spacing w:after="0" w:line="240" w:lineRule="auto"/>
              <w:rPr>
                <w:rFonts w:cs="Arial"/>
              </w:rPr>
            </w:pPr>
            <w:r>
              <w:rPr>
                <w:rFonts w:cs="Arial"/>
              </w:rPr>
              <w:t>Ensure that you understand all targets set and that you work strenuously to achieve or better them for the students in your classes</w:t>
            </w:r>
          </w:p>
          <w:p w:rsidR="00AB544E" w:rsidRDefault="00AB544E">
            <w:pPr>
              <w:numPr>
                <w:ilvl w:val="0"/>
                <w:numId w:val="15"/>
              </w:numPr>
              <w:autoSpaceDE w:val="0"/>
              <w:spacing w:after="0" w:line="240" w:lineRule="auto"/>
              <w:rPr>
                <w:rFonts w:cs="Arial"/>
              </w:rPr>
            </w:pPr>
            <w:r>
              <w:rPr>
                <w:rFonts w:cs="Arial"/>
              </w:rPr>
              <w:t xml:space="preserve">Maintain common high standards of practice within the subject </w:t>
            </w:r>
          </w:p>
          <w:p w:rsidR="00AB544E" w:rsidRPr="009A3860" w:rsidRDefault="00AB544E">
            <w:pPr>
              <w:numPr>
                <w:ilvl w:val="0"/>
                <w:numId w:val="15"/>
              </w:numPr>
              <w:spacing w:after="0" w:line="240" w:lineRule="auto"/>
            </w:pPr>
            <w:r>
              <w:rPr>
                <w:rFonts w:cs="Arial"/>
              </w:rPr>
              <w:t xml:space="preserve">Contribute to the Academy procedures for </w:t>
            </w:r>
            <w:r w:rsidR="00F26E27" w:rsidRPr="009A3860">
              <w:rPr>
                <w:rFonts w:cs="Arial"/>
              </w:rPr>
              <w:t>continuous pedagogical development</w:t>
            </w:r>
            <w:r w:rsidRPr="009A3860">
              <w:rPr>
                <w:rFonts w:cs="Arial"/>
              </w:rPr>
              <w:t xml:space="preserve"> </w:t>
            </w:r>
            <w:r w:rsidRPr="009A3860">
              <w:t>and work sampling</w:t>
            </w:r>
          </w:p>
          <w:p w:rsidR="00AB544E" w:rsidRDefault="00AB544E">
            <w:pPr>
              <w:numPr>
                <w:ilvl w:val="0"/>
                <w:numId w:val="15"/>
              </w:numPr>
              <w:spacing w:after="0" w:line="240" w:lineRule="auto"/>
            </w:pPr>
            <w:r>
              <w:t>Continuously seek ways to improve your teaching to impact on student outcomes</w:t>
            </w:r>
          </w:p>
          <w:p w:rsidR="00AB544E" w:rsidRDefault="00AB544E">
            <w:pPr>
              <w:numPr>
                <w:ilvl w:val="0"/>
                <w:numId w:val="15"/>
              </w:numPr>
              <w:spacing w:after="0" w:line="240" w:lineRule="auto"/>
            </w:pPr>
            <w:r>
              <w:t xml:space="preserve">Provide accurate information for completion of exam entries, class and set </w:t>
            </w:r>
            <w:proofErr w:type="gramStart"/>
            <w:r>
              <w:t>lists,  curriculum</w:t>
            </w:r>
            <w:proofErr w:type="gramEnd"/>
            <w:r>
              <w:t xml:space="preserve"> review, option choice booklets and any other information as requested by the </w:t>
            </w:r>
            <w:proofErr w:type="spellStart"/>
            <w:r>
              <w:t>AoL</w:t>
            </w:r>
            <w:proofErr w:type="spellEnd"/>
            <w:r>
              <w:t xml:space="preserve"> Subject Leader and /or other Academy staff</w:t>
            </w:r>
          </w:p>
          <w:p w:rsidR="00AB544E" w:rsidRDefault="00AB544E">
            <w:pPr>
              <w:numPr>
                <w:ilvl w:val="0"/>
                <w:numId w:val="15"/>
              </w:numPr>
              <w:spacing w:after="0" w:line="240" w:lineRule="auto"/>
            </w:pPr>
            <w:r>
              <w:t xml:space="preserve">Contribute to ensuring that the arrangements for student visits of all kinds meet the statutory and Academy procedures </w:t>
            </w:r>
            <w:proofErr w:type="gramStart"/>
            <w:r>
              <w:t>in regards to</w:t>
            </w:r>
            <w:proofErr w:type="gramEnd"/>
            <w:r>
              <w:t xml:space="preserve"> H&amp;S</w:t>
            </w:r>
          </w:p>
          <w:p w:rsidR="00AB544E" w:rsidRDefault="00AB544E">
            <w:pPr>
              <w:numPr>
                <w:ilvl w:val="0"/>
                <w:numId w:val="15"/>
              </w:numPr>
              <w:autoSpaceDE w:val="0"/>
              <w:spacing w:after="0" w:line="240" w:lineRule="auto"/>
              <w:rPr>
                <w:rFonts w:cs="Arial"/>
              </w:rPr>
            </w:pPr>
            <w:r>
              <w:rPr>
                <w:rFonts w:cs="Arial"/>
              </w:rPr>
              <w:t xml:space="preserve">Produce examinations </w:t>
            </w:r>
            <w:r w:rsidRPr="009A3860">
              <w:rPr>
                <w:rFonts w:cs="Arial"/>
              </w:rPr>
              <w:t>analyses a</w:t>
            </w:r>
            <w:r>
              <w:rPr>
                <w:rFonts w:cs="Arial"/>
              </w:rPr>
              <w:t>nd subject reviews as required as part of the Academy’s self-evaluation cycle</w:t>
            </w:r>
          </w:p>
          <w:p w:rsidR="00AB544E" w:rsidRDefault="00AB544E">
            <w:pPr>
              <w:numPr>
                <w:ilvl w:val="0"/>
                <w:numId w:val="15"/>
              </w:numPr>
              <w:autoSpaceDE w:val="0"/>
              <w:spacing w:after="0" w:line="240" w:lineRule="auto"/>
              <w:rPr>
                <w:rFonts w:cs="Arial"/>
              </w:rPr>
            </w:pPr>
            <w:r>
              <w:rPr>
                <w:rFonts w:cs="Arial"/>
              </w:rPr>
              <w:t xml:space="preserve">Prepare as required for </w:t>
            </w:r>
            <w:proofErr w:type="spellStart"/>
            <w:r>
              <w:rPr>
                <w:rFonts w:cs="Arial"/>
              </w:rPr>
              <w:t>Ofsted</w:t>
            </w:r>
            <w:proofErr w:type="spellEnd"/>
            <w:r>
              <w:rPr>
                <w:rFonts w:cs="Arial"/>
              </w:rPr>
              <w:t xml:space="preserve"> inspections and any other audits/inspections</w:t>
            </w:r>
          </w:p>
        </w:tc>
      </w:tr>
      <w:tr w:rsidR="00EC4B6C">
        <w:trPr>
          <w:trHeight w:val="89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Operational/ Strategic Planning</w:t>
            </w:r>
          </w:p>
          <w:p w:rsidR="00EC4B6C" w:rsidRDefault="00EC4B6C" w:rsidP="00EC4B6C">
            <w:pPr>
              <w:autoSpaceDE w:val="0"/>
              <w:spacing w:after="0" w:line="240" w:lineRule="auto"/>
              <w:rPr>
                <w:rFonts w:cs="Arial"/>
                <w:b/>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10"/>
              </w:numPr>
              <w:autoSpaceDE w:val="0"/>
              <w:snapToGrid w:val="0"/>
              <w:spacing w:after="0" w:line="240" w:lineRule="auto"/>
            </w:pPr>
            <w:r>
              <w:t xml:space="preserve">Contribute to the </w:t>
            </w:r>
            <w:proofErr w:type="spellStart"/>
            <w:r>
              <w:t>self evaluation</w:t>
            </w:r>
            <w:proofErr w:type="spellEnd"/>
            <w:r>
              <w:t xml:space="preserve">, monitoring and evaluation of the Subject Area  </w:t>
            </w:r>
          </w:p>
          <w:p w:rsidR="00EC4B6C" w:rsidRDefault="00EC4B6C" w:rsidP="00EC4B6C">
            <w:pPr>
              <w:numPr>
                <w:ilvl w:val="0"/>
                <w:numId w:val="10"/>
              </w:numPr>
              <w:autoSpaceDE w:val="0"/>
              <w:spacing w:after="0" w:line="240" w:lineRule="auto"/>
              <w:rPr>
                <w:rFonts w:cs="Arial"/>
              </w:rPr>
            </w:pPr>
            <w:r>
              <w:rPr>
                <w:rFonts w:cs="Arial"/>
              </w:rPr>
              <w:t>For your classes, monitor individual and group student progress against targets within the subject</w:t>
            </w:r>
          </w:p>
          <w:p w:rsidR="00EC4B6C" w:rsidRDefault="00EC4B6C" w:rsidP="00EC4B6C">
            <w:pPr>
              <w:numPr>
                <w:ilvl w:val="0"/>
                <w:numId w:val="10"/>
              </w:numPr>
              <w:autoSpaceDE w:val="0"/>
              <w:spacing w:after="0" w:line="240" w:lineRule="auto"/>
              <w:rPr>
                <w:rFonts w:cs="Arial"/>
              </w:rPr>
            </w:pPr>
            <w:r>
              <w:rPr>
                <w:rFonts w:cs="Arial"/>
              </w:rPr>
              <w:t xml:space="preserve">Work with colleagues to assist in formulating aims, objectives and strategic plans for the Subject </w:t>
            </w:r>
            <w:proofErr w:type="gramStart"/>
            <w:r>
              <w:rPr>
                <w:rFonts w:cs="Arial"/>
              </w:rPr>
              <w:t>Area  which</w:t>
            </w:r>
            <w:proofErr w:type="gramEnd"/>
            <w:r>
              <w:rPr>
                <w:rFonts w:cs="Arial"/>
              </w:rPr>
              <w:t xml:space="preserve"> have coherence and relevance to the needs of students and to the aims, objectives and strategic plans of the </w:t>
            </w:r>
            <w:proofErr w:type="spellStart"/>
            <w:r>
              <w:rPr>
                <w:rFonts w:cs="Arial"/>
              </w:rPr>
              <w:t>AoL</w:t>
            </w:r>
            <w:proofErr w:type="spellEnd"/>
          </w:p>
        </w:tc>
      </w:tr>
      <w:tr w:rsidR="00EC4B6C">
        <w:trPr>
          <w:trHeight w:val="89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Management Information</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5"/>
              </w:numPr>
              <w:autoSpaceDE w:val="0"/>
              <w:snapToGrid w:val="0"/>
              <w:spacing w:after="0" w:line="240" w:lineRule="auto"/>
              <w:rPr>
                <w:rFonts w:cs="Arial"/>
              </w:rPr>
            </w:pPr>
            <w:proofErr w:type="spellStart"/>
            <w:r>
              <w:rPr>
                <w:rFonts w:cs="Arial"/>
              </w:rPr>
              <w:t>Analyse</w:t>
            </w:r>
            <w:proofErr w:type="spellEnd"/>
            <w:r>
              <w:rPr>
                <w:rFonts w:cs="Arial"/>
              </w:rPr>
              <w:t xml:space="preserve"> and evaluate performance data provided and take appropriate action in response to it within the subject</w:t>
            </w:r>
          </w:p>
          <w:p w:rsidR="00EC4B6C" w:rsidRDefault="00997248" w:rsidP="00997248">
            <w:pPr>
              <w:numPr>
                <w:ilvl w:val="0"/>
                <w:numId w:val="5"/>
              </w:numPr>
              <w:autoSpaceDE w:val="0"/>
              <w:spacing w:after="0" w:line="240" w:lineRule="auto"/>
              <w:rPr>
                <w:rFonts w:cs="Arial"/>
              </w:rPr>
            </w:pPr>
            <w:r>
              <w:rPr>
                <w:rFonts w:cs="Arial"/>
              </w:rPr>
              <w:t xml:space="preserve">Ensure that </w:t>
            </w:r>
            <w:r w:rsidR="00F26E27" w:rsidRPr="00997248">
              <w:rPr>
                <w:rFonts w:cs="Arial"/>
                <w:i/>
              </w:rPr>
              <w:t>google classroom</w:t>
            </w:r>
            <w:r w:rsidR="00F26E27">
              <w:rPr>
                <w:rFonts w:cs="Arial"/>
              </w:rPr>
              <w:t xml:space="preserve"> </w:t>
            </w:r>
            <w:r w:rsidR="00EC4B6C">
              <w:rPr>
                <w:rFonts w:cs="Arial"/>
              </w:rPr>
              <w:t>is up to date with teaching and learning resources for students in your classes and their parents/</w:t>
            </w:r>
            <w:proofErr w:type="spellStart"/>
            <w:r w:rsidR="00EC4B6C">
              <w:rPr>
                <w:rFonts w:cs="Arial"/>
              </w:rPr>
              <w:t>carers</w:t>
            </w:r>
            <w:proofErr w:type="spellEnd"/>
            <w:r w:rsidR="00EC4B6C">
              <w:rPr>
                <w:rFonts w:cs="Arial"/>
              </w:rPr>
              <w:t xml:space="preserve"> </w:t>
            </w:r>
          </w:p>
        </w:tc>
      </w:tr>
      <w:tr w:rsidR="00EC4B6C">
        <w:trPr>
          <w:trHeight w:val="53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Communications</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3"/>
              </w:numPr>
              <w:autoSpaceDE w:val="0"/>
              <w:snapToGrid w:val="0"/>
              <w:spacing w:after="0" w:line="240" w:lineRule="auto"/>
              <w:rPr>
                <w:rFonts w:cs="Arial"/>
              </w:rPr>
            </w:pPr>
            <w:r>
              <w:rPr>
                <w:rFonts w:cs="Arial"/>
              </w:rPr>
              <w:t>Be familiar with the subject aims and objectives within the framework of the Academy Development Plans</w:t>
            </w:r>
          </w:p>
          <w:p w:rsidR="00EC4B6C" w:rsidRDefault="00EC4B6C" w:rsidP="00EC4B6C">
            <w:pPr>
              <w:numPr>
                <w:ilvl w:val="0"/>
                <w:numId w:val="12"/>
              </w:numPr>
              <w:autoSpaceDE w:val="0"/>
              <w:spacing w:after="0" w:line="240" w:lineRule="auto"/>
              <w:rPr>
                <w:rFonts w:cs="Arial"/>
              </w:rPr>
            </w:pPr>
            <w:r>
              <w:rPr>
                <w:rFonts w:cs="Arial"/>
              </w:rPr>
              <w:t xml:space="preserve">Ensure effective communication/consultation as appropriate </w:t>
            </w:r>
            <w:proofErr w:type="gramStart"/>
            <w:r>
              <w:rPr>
                <w:rFonts w:cs="Arial"/>
              </w:rPr>
              <w:t>with  parents</w:t>
            </w:r>
            <w:proofErr w:type="gramEnd"/>
            <w:r>
              <w:rPr>
                <w:rFonts w:cs="Arial"/>
              </w:rPr>
              <w:t>/</w:t>
            </w:r>
            <w:proofErr w:type="spellStart"/>
            <w:r>
              <w:rPr>
                <w:rFonts w:cs="Arial"/>
              </w:rPr>
              <w:t>carers</w:t>
            </w:r>
            <w:proofErr w:type="spellEnd"/>
            <w:r>
              <w:rPr>
                <w:rFonts w:cs="Arial"/>
              </w:rPr>
              <w:t xml:space="preserve"> </w:t>
            </w:r>
          </w:p>
          <w:p w:rsidR="00EC4B6C" w:rsidRDefault="00EC4B6C" w:rsidP="00EC4B6C">
            <w:pPr>
              <w:numPr>
                <w:ilvl w:val="0"/>
                <w:numId w:val="12"/>
              </w:numPr>
              <w:autoSpaceDE w:val="0"/>
              <w:spacing w:after="0" w:line="240" w:lineRule="auto"/>
              <w:rPr>
                <w:rFonts w:cs="Arial"/>
                <w:lang w:val="en-GB"/>
              </w:rPr>
            </w:pPr>
            <w:r>
              <w:rPr>
                <w:rFonts w:cs="Arial"/>
                <w:lang w:val="en-GB"/>
              </w:rPr>
              <w:t>Liaise with parents on curriculum development</w:t>
            </w:r>
          </w:p>
          <w:p w:rsidR="00EC4B6C" w:rsidRDefault="00EC4B6C" w:rsidP="00EC4B6C">
            <w:pPr>
              <w:numPr>
                <w:ilvl w:val="0"/>
                <w:numId w:val="3"/>
              </w:numPr>
              <w:autoSpaceDE w:val="0"/>
              <w:spacing w:after="0" w:line="240" w:lineRule="auto"/>
              <w:rPr>
                <w:rFonts w:cs="Arial"/>
                <w:bCs/>
              </w:rPr>
            </w:pPr>
            <w:r>
              <w:rPr>
                <w:rFonts w:cs="Arial"/>
                <w:bCs/>
              </w:rPr>
              <w:t>Be up to date with and promote career opportunities in the subject(s)/curriculum area/s and advise students on Further and Higher Education courses</w:t>
            </w:r>
          </w:p>
          <w:p w:rsidR="00EC4B6C" w:rsidRDefault="00EC4B6C" w:rsidP="00EC4B6C">
            <w:pPr>
              <w:numPr>
                <w:ilvl w:val="0"/>
                <w:numId w:val="3"/>
              </w:numPr>
              <w:autoSpaceDE w:val="0"/>
              <w:spacing w:after="0" w:line="240" w:lineRule="auto"/>
              <w:rPr>
                <w:rFonts w:cs="Arial"/>
              </w:rPr>
            </w:pPr>
            <w:r>
              <w:rPr>
                <w:rFonts w:cs="Arial"/>
              </w:rPr>
              <w:t>Liaise with partner education providers including Academies, higher and further education, institutions industry, examination boards, awarding bodies and other relevant external bodies</w:t>
            </w:r>
          </w:p>
          <w:p w:rsidR="00EC4B6C" w:rsidRDefault="00EC4B6C" w:rsidP="00EC4B6C">
            <w:pPr>
              <w:numPr>
                <w:ilvl w:val="0"/>
                <w:numId w:val="3"/>
              </w:numPr>
              <w:autoSpaceDE w:val="0"/>
              <w:spacing w:after="0" w:line="240" w:lineRule="auto"/>
              <w:rPr>
                <w:rFonts w:cs="Arial"/>
              </w:rPr>
            </w:pPr>
            <w:r>
              <w:rPr>
                <w:rFonts w:cs="Arial"/>
              </w:rPr>
              <w:t>Represent the subject’s views and interests</w:t>
            </w:r>
          </w:p>
          <w:p w:rsidR="00EC4B6C" w:rsidRDefault="00EC4B6C" w:rsidP="00EC4B6C">
            <w:pPr>
              <w:numPr>
                <w:ilvl w:val="0"/>
                <w:numId w:val="3"/>
              </w:numPr>
              <w:spacing w:after="0" w:line="240" w:lineRule="auto"/>
            </w:pPr>
            <w:r>
              <w:t>Meet with colleagues formally and informally as required in order to produce high quality outcomes for students</w:t>
            </w:r>
          </w:p>
        </w:tc>
      </w:tr>
      <w:tr w:rsidR="00EC4B6C">
        <w:trPr>
          <w:trHeight w:val="53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Marketing and Liaison</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6"/>
              </w:numPr>
              <w:autoSpaceDE w:val="0"/>
              <w:snapToGrid w:val="0"/>
              <w:spacing w:after="0" w:line="240" w:lineRule="auto"/>
              <w:rPr>
                <w:rFonts w:cs="Arial"/>
              </w:rPr>
            </w:pPr>
            <w:r>
              <w:rPr>
                <w:rFonts w:cs="Arial"/>
              </w:rPr>
              <w:t>Contribute to the positive reputation of the Academy and marketing activities as required</w:t>
            </w:r>
          </w:p>
          <w:p w:rsidR="00EC4B6C" w:rsidRDefault="00EC4B6C" w:rsidP="00EC4B6C">
            <w:pPr>
              <w:pStyle w:val="Div"/>
              <w:numPr>
                <w:ilvl w:val="0"/>
                <w:numId w:val="1"/>
              </w:numPr>
              <w:rPr>
                <w:rFonts w:ascii="Calibri" w:hAnsi="Calibri"/>
                <w:sz w:val="22"/>
                <w:szCs w:val="22"/>
                <w:lang w:val="en-US"/>
              </w:rPr>
            </w:pPr>
            <w:r>
              <w:rPr>
                <w:rFonts w:ascii="Calibri" w:hAnsi="Calibri"/>
                <w:sz w:val="22"/>
                <w:szCs w:val="22"/>
                <w:lang w:val="en-US"/>
              </w:rPr>
              <w:t>Contribute to</w:t>
            </w:r>
            <w:r w:rsidRPr="00E32608">
              <w:rPr>
                <w:rFonts w:ascii="Calibri" w:hAnsi="Calibri"/>
                <w:sz w:val="22"/>
                <w:szCs w:val="22"/>
                <w:lang w:val="en-GB"/>
              </w:rPr>
              <w:t xml:space="preserve"> links with local feeder schools to </w:t>
            </w:r>
            <w:r>
              <w:rPr>
                <w:rFonts w:ascii="Calibri" w:hAnsi="Calibri"/>
                <w:sz w:val="22"/>
                <w:szCs w:val="22"/>
                <w:lang w:val="en-US"/>
              </w:rPr>
              <w:t>support curriculum development across phases</w:t>
            </w:r>
          </w:p>
          <w:p w:rsidR="00EC4B6C" w:rsidRDefault="00EC4B6C" w:rsidP="00EC4B6C">
            <w:pPr>
              <w:numPr>
                <w:ilvl w:val="0"/>
                <w:numId w:val="6"/>
              </w:numPr>
              <w:autoSpaceDE w:val="0"/>
              <w:spacing w:after="0" w:line="240" w:lineRule="auto"/>
              <w:rPr>
                <w:rFonts w:cs="Arial"/>
              </w:rPr>
            </w:pPr>
            <w:r>
              <w:rPr>
                <w:rFonts w:cs="Arial"/>
              </w:rPr>
              <w:lastRenderedPageBreak/>
              <w:t xml:space="preserve">Contribute to work with public and voluntary sector agencies, clubs and societies in the local community to develop opportunities for wider student learning and extended services to enable the wider community to access knowledge, skills and learning opportunities </w:t>
            </w:r>
          </w:p>
          <w:p w:rsidR="00EC4B6C" w:rsidRDefault="00EC4B6C" w:rsidP="00EC4B6C">
            <w:pPr>
              <w:numPr>
                <w:ilvl w:val="0"/>
                <w:numId w:val="6"/>
              </w:numPr>
              <w:autoSpaceDE w:val="0"/>
              <w:spacing w:after="0" w:line="240" w:lineRule="auto"/>
              <w:rPr>
                <w:rFonts w:cs="Arial"/>
              </w:rPr>
            </w:pPr>
            <w:r>
              <w:rPr>
                <w:rFonts w:cs="Arial"/>
              </w:rPr>
              <w:t xml:space="preserve">Attend internal and external events which promote the subject and Area of Learning, for example Open Days/Evenings </w:t>
            </w:r>
          </w:p>
        </w:tc>
      </w:tr>
      <w:tr w:rsidR="00EC4B6C">
        <w:trPr>
          <w:trHeight w:val="566"/>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lastRenderedPageBreak/>
              <w:t>Management of Resources</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14"/>
              </w:numPr>
              <w:autoSpaceDE w:val="0"/>
              <w:snapToGrid w:val="0"/>
              <w:spacing w:after="0" w:line="240" w:lineRule="auto"/>
              <w:rPr>
                <w:rFonts w:cs="Arial"/>
              </w:rPr>
            </w:pPr>
            <w:r>
              <w:rPr>
                <w:rFonts w:cs="Arial"/>
              </w:rPr>
              <w:t>Manage available resources efficiently within the limits, guidelines and procedures laid down</w:t>
            </w:r>
          </w:p>
          <w:p w:rsidR="00EC4B6C" w:rsidRDefault="00EC4B6C" w:rsidP="00EC4B6C">
            <w:pPr>
              <w:numPr>
                <w:ilvl w:val="0"/>
                <w:numId w:val="14"/>
              </w:numPr>
              <w:autoSpaceDE w:val="0"/>
              <w:spacing w:after="0" w:line="240" w:lineRule="auto"/>
              <w:rPr>
                <w:rFonts w:cs="Arial"/>
              </w:rPr>
            </w:pPr>
            <w:r>
              <w:rPr>
                <w:rFonts w:cs="Arial"/>
              </w:rPr>
              <w:t>Work with the Subject Leader in order to ensure that the subject’s teaching commitments are effectively and efficiently time-tabled and roomed</w:t>
            </w:r>
          </w:p>
        </w:tc>
      </w:tr>
      <w:tr w:rsidR="00EC4B6C">
        <w:trPr>
          <w:trHeight w:val="89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ECM</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4"/>
              </w:numPr>
              <w:autoSpaceDE w:val="0"/>
              <w:snapToGrid w:val="0"/>
              <w:spacing w:after="0" w:line="240" w:lineRule="auto"/>
              <w:rPr>
                <w:rFonts w:cs="Arial"/>
              </w:rPr>
            </w:pPr>
            <w:r>
              <w:rPr>
                <w:rFonts w:cs="Arial"/>
              </w:rPr>
              <w:t>Ensure that the Academy discipline policy is consistently carried out to ensure that effective learning takes place</w:t>
            </w:r>
          </w:p>
          <w:p w:rsidR="00EC4B6C" w:rsidRDefault="00EC4B6C" w:rsidP="00EC4B6C">
            <w:pPr>
              <w:numPr>
                <w:ilvl w:val="0"/>
                <w:numId w:val="4"/>
              </w:numPr>
              <w:autoSpaceDE w:val="0"/>
              <w:spacing w:after="0" w:line="240" w:lineRule="auto"/>
              <w:rPr>
                <w:rFonts w:cs="Arial"/>
              </w:rPr>
            </w:pPr>
            <w:r>
              <w:rPr>
                <w:rFonts w:cs="Arial"/>
              </w:rPr>
              <w:t>Monitor and support the overall progress, development and enjoyment of students within the subject</w:t>
            </w:r>
          </w:p>
          <w:p w:rsidR="00EC4B6C" w:rsidRDefault="00EC4B6C" w:rsidP="00EC4B6C">
            <w:pPr>
              <w:numPr>
                <w:ilvl w:val="0"/>
                <w:numId w:val="4"/>
              </w:numPr>
              <w:autoSpaceDE w:val="0"/>
              <w:spacing w:after="0" w:line="240" w:lineRule="auto"/>
              <w:rPr>
                <w:rFonts w:cs="Arial"/>
              </w:rPr>
            </w:pPr>
            <w:r>
              <w:rPr>
                <w:rFonts w:cs="Arial"/>
              </w:rPr>
              <w:t>Monitor student attendance and punctuality and act where concerns are highlighted</w:t>
            </w:r>
          </w:p>
          <w:p w:rsidR="00EC4B6C" w:rsidRDefault="00EC4B6C" w:rsidP="00EC4B6C">
            <w:pPr>
              <w:numPr>
                <w:ilvl w:val="0"/>
                <w:numId w:val="4"/>
              </w:numPr>
              <w:autoSpaceDE w:val="0"/>
              <w:spacing w:after="0" w:line="240" w:lineRule="auto"/>
              <w:rPr>
                <w:rFonts w:cs="Arial"/>
              </w:rPr>
            </w:pPr>
            <w:r>
              <w:rPr>
                <w:rFonts w:cs="Arial"/>
              </w:rPr>
              <w:t xml:space="preserve">Liaising with the Subject Leader as required, monitor students' progress and </w:t>
            </w:r>
            <w:proofErr w:type="gramStart"/>
            <w:r>
              <w:rPr>
                <w:rFonts w:cs="Arial"/>
              </w:rPr>
              <w:t>performance  in</w:t>
            </w:r>
            <w:proofErr w:type="gramEnd"/>
            <w:r>
              <w:rPr>
                <w:rFonts w:cs="Arial"/>
              </w:rPr>
              <w:t xml:space="preserve"> relation to targets set for each individual, ensuring that </w:t>
            </w:r>
            <w:proofErr w:type="spellStart"/>
            <w:r>
              <w:rPr>
                <w:rFonts w:cs="Arial"/>
              </w:rPr>
              <w:t>personalised</w:t>
            </w:r>
            <w:proofErr w:type="spellEnd"/>
            <w:r>
              <w:rPr>
                <w:rFonts w:cs="Arial"/>
              </w:rPr>
              <w:t xml:space="preserve"> interventions are actioned where necessary</w:t>
            </w:r>
          </w:p>
          <w:p w:rsidR="00EC4B6C" w:rsidRDefault="00EC4B6C" w:rsidP="00EC4B6C">
            <w:pPr>
              <w:numPr>
                <w:ilvl w:val="0"/>
                <w:numId w:val="4"/>
              </w:numPr>
              <w:autoSpaceDE w:val="0"/>
              <w:spacing w:after="0" w:line="240" w:lineRule="auto"/>
              <w:rPr>
                <w:rFonts w:cs="Arial"/>
              </w:rPr>
            </w:pPr>
            <w:r>
              <w:rPr>
                <w:rFonts w:cs="Arial"/>
              </w:rPr>
              <w:t>Act as a Form Tutor and carry out the duties associated with that role as outlined in the generic job description</w:t>
            </w:r>
          </w:p>
          <w:p w:rsidR="00EC4B6C" w:rsidRDefault="00EC4B6C" w:rsidP="00EC4B6C">
            <w:pPr>
              <w:numPr>
                <w:ilvl w:val="0"/>
                <w:numId w:val="4"/>
              </w:numPr>
              <w:autoSpaceDE w:val="0"/>
              <w:spacing w:after="0" w:line="240" w:lineRule="auto"/>
              <w:rPr>
                <w:rFonts w:cs="Arial"/>
              </w:rPr>
            </w:pPr>
            <w:r>
              <w:rPr>
                <w:rFonts w:cs="Arial"/>
              </w:rPr>
              <w:t>Contribute to PSHE, citizenship, enterprise and other whole school learning areas according to Academy ethos and policies</w:t>
            </w:r>
          </w:p>
        </w:tc>
      </w:tr>
      <w:tr w:rsidR="00EC4B6C">
        <w:trPr>
          <w:trHeight w:val="602"/>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Teaching</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9"/>
              </w:numPr>
              <w:autoSpaceDE w:val="0"/>
              <w:snapToGrid w:val="0"/>
              <w:spacing w:after="0" w:line="240" w:lineRule="auto"/>
              <w:rPr>
                <w:rFonts w:cs="Arial"/>
              </w:rPr>
            </w:pPr>
            <w:r>
              <w:rPr>
                <w:rFonts w:cs="Arial"/>
              </w:rPr>
              <w:t>Undertake an appropriate programme of teaching in accordance with the duties of a standard scale teacher</w:t>
            </w:r>
          </w:p>
        </w:tc>
      </w:tr>
      <w:tr w:rsidR="00EC4B6C">
        <w:trPr>
          <w:trHeight w:val="151"/>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snapToGrid w:val="0"/>
              <w:spacing w:after="0" w:line="240" w:lineRule="auto"/>
              <w:jc w:val="both"/>
              <w:rPr>
                <w:rFonts w:cs="Arial"/>
                <w:b/>
                <w:lang w:val="en-GB"/>
              </w:rPr>
            </w:pPr>
            <w:r>
              <w:rPr>
                <w:rFonts w:cs="Arial"/>
                <w:b/>
                <w:lang w:val="en-GB"/>
              </w:rPr>
              <w:t>Safeguarding</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13"/>
              </w:numPr>
              <w:snapToGrid w:val="0"/>
              <w:spacing w:after="0" w:line="240" w:lineRule="auto"/>
              <w:rPr>
                <w:rFonts w:cs="Arial"/>
              </w:rPr>
            </w:pPr>
            <w:r>
              <w:rPr>
                <w:rFonts w:cs="Arial"/>
              </w:rPr>
              <w:t>Undertake regular safeguarding training as required</w:t>
            </w:r>
          </w:p>
          <w:p w:rsidR="00EC4B6C" w:rsidRDefault="00EC4B6C" w:rsidP="00EC4B6C">
            <w:pPr>
              <w:numPr>
                <w:ilvl w:val="0"/>
                <w:numId w:val="13"/>
              </w:numPr>
              <w:spacing w:after="0" w:line="240" w:lineRule="auto"/>
              <w:rPr>
                <w:rFonts w:cs="Arial"/>
              </w:rPr>
            </w:pPr>
            <w:r>
              <w:rPr>
                <w:rFonts w:cs="Arial"/>
              </w:rPr>
              <w:t xml:space="preserve">Ensure that statutory and </w:t>
            </w:r>
            <w:proofErr w:type="spellStart"/>
            <w:r>
              <w:rPr>
                <w:rFonts w:cs="Arial"/>
              </w:rPr>
              <w:t>Ofsted</w:t>
            </w:r>
            <w:proofErr w:type="spellEnd"/>
            <w:r>
              <w:rPr>
                <w:rFonts w:cs="Arial"/>
              </w:rPr>
              <w:t xml:space="preserve"> requirements for Safeguarding relating to the subject are met</w:t>
            </w:r>
          </w:p>
        </w:tc>
      </w:tr>
      <w:tr w:rsidR="00EC4B6C">
        <w:trPr>
          <w:trHeight w:val="151"/>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General Responsibilities</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9"/>
              </w:numPr>
              <w:autoSpaceDE w:val="0"/>
              <w:snapToGrid w:val="0"/>
              <w:spacing w:after="0" w:line="240" w:lineRule="auto"/>
              <w:rPr>
                <w:rFonts w:cs="Arial"/>
              </w:rPr>
            </w:pPr>
            <w:r>
              <w:rPr>
                <w:rFonts w:cs="Arial"/>
              </w:rPr>
              <w:t>Play a full part in the life of the Academy community to support its ethos and policies and to encourage and ensure staff and students follow your example</w:t>
            </w:r>
          </w:p>
          <w:p w:rsidR="00EC4B6C" w:rsidRDefault="00EC4B6C" w:rsidP="00EC4B6C">
            <w:pPr>
              <w:numPr>
                <w:ilvl w:val="0"/>
                <w:numId w:val="9"/>
              </w:numPr>
              <w:autoSpaceDE w:val="0"/>
              <w:spacing w:after="0" w:line="240" w:lineRule="auto"/>
              <w:rPr>
                <w:rFonts w:cs="Arial"/>
                <w:lang w:val="en-GB"/>
              </w:rPr>
            </w:pPr>
            <w:r>
              <w:rPr>
                <w:rFonts w:cs="Arial"/>
              </w:rPr>
              <w:t>Be committed to your own professional learning and u</w:t>
            </w:r>
            <w:proofErr w:type="spellStart"/>
            <w:r>
              <w:rPr>
                <w:rFonts w:cs="Arial"/>
                <w:lang w:val="en-GB"/>
              </w:rPr>
              <w:t>ndertake</w:t>
            </w:r>
            <w:proofErr w:type="spellEnd"/>
            <w:r>
              <w:rPr>
                <w:rFonts w:cs="Arial"/>
                <w:lang w:val="en-GB"/>
              </w:rPr>
              <w:t xml:space="preserve"> relevant training as required to support the functions of the post and to enhance personal development </w:t>
            </w:r>
          </w:p>
          <w:p w:rsidR="00EC4B6C" w:rsidRDefault="00EC4B6C" w:rsidP="00EC4B6C">
            <w:pPr>
              <w:numPr>
                <w:ilvl w:val="0"/>
                <w:numId w:val="9"/>
              </w:numPr>
              <w:autoSpaceDE w:val="0"/>
              <w:spacing w:after="0" w:line="240" w:lineRule="auto"/>
              <w:rPr>
                <w:rFonts w:cs="Arial"/>
              </w:rPr>
            </w:pPr>
            <w:r>
              <w:rPr>
                <w:rFonts w:cs="Arial"/>
              </w:rPr>
              <w:t>Comply with the Academy’s Health and Safety policy and undertake risk assessments as appropriate</w:t>
            </w:r>
          </w:p>
          <w:p w:rsidR="00EC4B6C" w:rsidRDefault="00EC4B6C" w:rsidP="00EC4B6C">
            <w:pPr>
              <w:numPr>
                <w:ilvl w:val="0"/>
                <w:numId w:val="9"/>
              </w:numPr>
              <w:autoSpaceDE w:val="0"/>
              <w:spacing w:after="0" w:line="240" w:lineRule="auto"/>
              <w:rPr>
                <w:rFonts w:cs="Arial"/>
              </w:rPr>
            </w:pPr>
            <w:r>
              <w:rPr>
                <w:rFonts w:cs="Arial"/>
              </w:rPr>
              <w:t xml:space="preserve">Undertake any other duty as specified by the Principal </w:t>
            </w:r>
          </w:p>
        </w:tc>
      </w:tr>
    </w:tbl>
    <w:p w:rsidR="00AB544E" w:rsidRDefault="00AB544E">
      <w:pPr>
        <w:pStyle w:val="ListParagraph"/>
        <w:spacing w:line="240" w:lineRule="auto"/>
        <w:ind w:left="360"/>
        <w:jc w:val="both"/>
        <w:rPr>
          <w:rFonts w:ascii="Calibri" w:hAnsi="Calibri"/>
          <w:sz w:val="22"/>
        </w:rPr>
      </w:pPr>
    </w:p>
    <w:p w:rsidR="00AB544E" w:rsidRDefault="00AB544E"/>
    <w:p w:rsidR="00AB544E" w:rsidRDefault="00AB544E">
      <w:r>
        <w:rPr>
          <w:rFonts w:ascii="Arial" w:hAnsi="Arial" w:cs="Arial"/>
          <w:sz w:val="20"/>
          <w:szCs w:val="20"/>
          <w:lang w:val="en-GB"/>
        </w:rPr>
        <w:t xml:space="preserve">This job description is not necessarily a comprehensive definition of the post. It will be reviewed </w:t>
      </w:r>
      <w:r>
        <w:t>annually as part of the Performance Management process</w:t>
      </w:r>
      <w:r>
        <w:rPr>
          <w:rFonts w:ascii="Arial" w:hAnsi="Arial" w:cs="Arial"/>
          <w:sz w:val="20"/>
          <w:szCs w:val="20"/>
          <w:lang w:val="en-GB"/>
        </w:rPr>
        <w:t xml:space="preserve"> and it may be subject to modification or amendment at any time, after consultation with the holder of the post</w:t>
      </w:r>
      <w:r>
        <w:t xml:space="preserve"> in order to reflect changes in </w:t>
      </w:r>
      <w:proofErr w:type="spellStart"/>
      <w:r>
        <w:t>organisational</w:t>
      </w:r>
      <w:proofErr w:type="spellEnd"/>
      <w:r>
        <w:t xml:space="preserve"> requirements and to ensure that the future goals of The Bourne Academy are successfully achieved.</w:t>
      </w:r>
    </w:p>
    <w:p w:rsidR="00AB544E" w:rsidRDefault="00AB544E">
      <w:pPr>
        <w:rPr>
          <w:rFonts w:ascii="Arial" w:hAnsi="Arial" w:cs="Arial"/>
          <w:sz w:val="20"/>
          <w:szCs w:val="20"/>
          <w:lang w:val="en-GB"/>
        </w:rPr>
      </w:pPr>
    </w:p>
    <w:p w:rsidR="00AB544E" w:rsidRDefault="00AB544E">
      <w:pPr>
        <w:rPr>
          <w:b/>
        </w:rPr>
      </w:pPr>
      <w:r>
        <w:rPr>
          <w:b/>
        </w:rPr>
        <w:t>The Bourne Academy is committed to developing the skills of all members of its learning community.  If you have any query about your own personal development, please speak to your line manager.</w:t>
      </w:r>
    </w:p>
    <w:p w:rsidR="00AB544E" w:rsidRDefault="00AB544E"/>
    <w:p w:rsidR="00AB544E" w:rsidRDefault="00AB544E">
      <w:r>
        <w:t>Signed:</w:t>
      </w:r>
      <w:r>
        <w:tab/>
      </w:r>
      <w:r>
        <w:tab/>
        <w:t>____________________________________</w:t>
      </w:r>
    </w:p>
    <w:p w:rsidR="00AB544E" w:rsidRDefault="00AB544E"/>
    <w:p w:rsidR="00AB544E" w:rsidRDefault="00AB544E">
      <w:r>
        <w:t>Review Date:</w:t>
      </w:r>
    </w:p>
    <w:sectPr w:rsidR="00AB544E" w:rsidSect="00997248">
      <w:headerReference w:type="even" r:id="rId8"/>
      <w:headerReference w:type="default" r:id="rId9"/>
      <w:footerReference w:type="even" r:id="rId10"/>
      <w:footerReference w:type="default" r:id="rId11"/>
      <w:headerReference w:type="first" r:id="rId12"/>
      <w:footerReference w:type="first" r:id="rId13"/>
      <w:pgSz w:w="12240" w:h="15840"/>
      <w:pgMar w:top="1152" w:right="1440" w:bottom="115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40A" w:rsidRDefault="004E640A" w:rsidP="00997248">
      <w:pPr>
        <w:spacing w:after="0" w:line="240" w:lineRule="auto"/>
      </w:pPr>
      <w:r>
        <w:separator/>
      </w:r>
    </w:p>
  </w:endnote>
  <w:endnote w:type="continuationSeparator" w:id="0">
    <w:p w:rsidR="004E640A" w:rsidRDefault="004E640A" w:rsidP="00997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997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997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997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40A" w:rsidRDefault="004E640A" w:rsidP="00997248">
      <w:pPr>
        <w:spacing w:after="0" w:line="240" w:lineRule="auto"/>
      </w:pPr>
      <w:r>
        <w:separator/>
      </w:r>
    </w:p>
  </w:footnote>
  <w:footnote w:type="continuationSeparator" w:id="0">
    <w:p w:rsidR="004E640A" w:rsidRDefault="004E640A" w:rsidP="00997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A5096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4" o:spid="_x0000_s2050" type="#_x0000_t75" style="position:absolute;margin-left:0;margin-top:0;width:467.5pt;height:313.55pt;z-index:-251658752;mso-position-horizontal:center;mso-position-horizontal-relative:margin;mso-position-vertical:center;mso-position-vertical-relative:margin" o:allowincell="f">
          <v:imagedata r:id="rId1" o:title="Bourne-0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A5096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5" o:spid="_x0000_s2051" type="#_x0000_t75" style="position:absolute;margin-left:0;margin-top:0;width:467.5pt;height:313.55pt;z-index:-251657728;mso-position-horizontal:center;mso-position-horizontal-relative:margin;mso-position-vertical:center;mso-position-vertical-relative:margin" o:allowincell="f">
          <v:imagedata r:id="rId1" o:title="Bourne-0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A5096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3" o:spid="_x0000_s2049" type="#_x0000_t75" style="position:absolute;margin-left:0;margin-top:0;width:467.5pt;height:313.55pt;z-index:-251659776;mso-position-horizontal:center;mso-position-horizontal-relative:margin;mso-position-vertical:center;mso-position-vertical-relative:margin" o:allowincell="f">
          <v:imagedata r:id="rId1" o:title="Bourne-0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15"/>
    <w:lvl w:ilvl="0">
      <w:start w:val="1"/>
      <w:numFmt w:val="bullet"/>
      <w:lvlText w:val=""/>
      <w:lvlJc w:val="left"/>
      <w:pPr>
        <w:tabs>
          <w:tab w:val="num" w:pos="720"/>
        </w:tabs>
        <w:ind w:left="720" w:hanging="360"/>
      </w:pPr>
      <w:rPr>
        <w:rFonts w:ascii="Symbol" w:hAnsi="Symbol"/>
        <w:sz w:val="22"/>
        <w:szCs w:val="22"/>
      </w:rPr>
    </w:lvl>
  </w:abstractNum>
  <w:abstractNum w:abstractNumId="13" w15:restartNumberingAfterBreak="0">
    <w:nsid w:val="0000000E"/>
    <w:multiLevelType w:val="singleLevel"/>
    <w:tmpl w:val="0000000E"/>
    <w:name w:val="WW8Num1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8"/>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multilevel"/>
    <w:tmpl w:val="000000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563A3D22"/>
    <w:multiLevelType w:val="hybridMultilevel"/>
    <w:tmpl w:val="1506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colormru v:ext="edit" colors="#f3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A22"/>
    <w:rsid w:val="00241456"/>
    <w:rsid w:val="002A5470"/>
    <w:rsid w:val="004755BE"/>
    <w:rsid w:val="004E640A"/>
    <w:rsid w:val="00517A46"/>
    <w:rsid w:val="00585F45"/>
    <w:rsid w:val="00854A22"/>
    <w:rsid w:val="00997248"/>
    <w:rsid w:val="009A3860"/>
    <w:rsid w:val="00A50967"/>
    <w:rsid w:val="00AB544E"/>
    <w:rsid w:val="00B2269D"/>
    <w:rsid w:val="00C965C1"/>
    <w:rsid w:val="00DC5598"/>
    <w:rsid w:val="00E32608"/>
    <w:rsid w:val="00EC4B6C"/>
    <w:rsid w:val="00EE4AF3"/>
    <w:rsid w:val="00F26E27"/>
    <w:rsid w:val="00F634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3c"/>
    </o:shapedefaults>
    <o:shapelayout v:ext="edit">
      <o:idmap v:ext="edit" data="1"/>
    </o:shapelayout>
  </w:shapeDefaults>
  <w:doNotEmbedSmartTags/>
  <w:decimalSymbol w:val="."/>
  <w:listSeparator w:val=","/>
  <w14:docId w14:val="7F32D3BB"/>
  <w15:chartTrackingRefBased/>
  <w15:docId w15:val="{9D3486D1-25FD-4E25-8AB0-0F3674A55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sz w:val="22"/>
      <w:szCs w:val="22"/>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paragraph" w:customStyle="1" w:styleId="Heading">
    <w:name w:val="Heading"/>
    <w:basedOn w:val="Normal"/>
    <w:next w:val="BodyText"/>
    <w:pPr>
      <w:keepNext/>
      <w:spacing w:before="240" w:after="120"/>
    </w:pPr>
    <w:rPr>
      <w:rFonts w:ascii="Arial" w:eastAsia="SimSun"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ListParagraph">
    <w:name w:val="List Paragraph"/>
    <w:basedOn w:val="Normal"/>
    <w:qFormat/>
    <w:pPr>
      <w:spacing w:after="0"/>
      <w:ind w:left="720"/>
    </w:pPr>
    <w:rPr>
      <w:rFonts w:ascii="Arial" w:hAnsi="Arial"/>
      <w:sz w:val="24"/>
    </w:rPr>
  </w:style>
  <w:style w:type="paragraph" w:customStyle="1" w:styleId="Div">
    <w:name w:val="Div"/>
    <w:basedOn w:val="Normal"/>
    <w:pPr>
      <w:shd w:val="clear" w:color="auto" w:fill="FFFFFF"/>
      <w:spacing w:after="0" w:line="240" w:lineRule="auto"/>
    </w:pPr>
    <w:rPr>
      <w:rFonts w:ascii="Verdana" w:eastAsia="Verdana" w:hAnsi="Verdana" w:cs="Verdana"/>
      <w:color w:val="000000"/>
      <w:sz w:val="20"/>
      <w:szCs w:val="24"/>
      <w:shd w:val="clear" w:color="auto" w:fill="FFFFFF"/>
      <w:lang w:val="ru-RU"/>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B226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269D"/>
    <w:rPr>
      <w:rFonts w:ascii="Tahoma" w:eastAsia="Calibri" w:hAnsi="Tahoma" w:cs="Tahoma"/>
      <w:sz w:val="16"/>
      <w:szCs w:val="16"/>
      <w:lang w:val="en-US" w:eastAsia="ar-SA"/>
    </w:rPr>
  </w:style>
  <w:style w:type="paragraph" w:styleId="Header">
    <w:name w:val="header"/>
    <w:basedOn w:val="Normal"/>
    <w:link w:val="HeaderChar"/>
    <w:uiPriority w:val="99"/>
    <w:unhideWhenUsed/>
    <w:rsid w:val="00997248"/>
    <w:pPr>
      <w:tabs>
        <w:tab w:val="center" w:pos="4513"/>
        <w:tab w:val="right" w:pos="9026"/>
      </w:tabs>
    </w:pPr>
  </w:style>
  <w:style w:type="character" w:customStyle="1" w:styleId="HeaderChar">
    <w:name w:val="Header Char"/>
    <w:link w:val="Header"/>
    <w:uiPriority w:val="99"/>
    <w:rsid w:val="00997248"/>
    <w:rPr>
      <w:rFonts w:ascii="Calibri" w:eastAsia="Calibri" w:hAnsi="Calibri" w:cs="Calibri"/>
      <w:sz w:val="22"/>
      <w:szCs w:val="22"/>
      <w:lang w:val="en-US" w:eastAsia="ar-SA"/>
    </w:rPr>
  </w:style>
  <w:style w:type="paragraph" w:styleId="Footer">
    <w:name w:val="footer"/>
    <w:basedOn w:val="Normal"/>
    <w:link w:val="FooterChar"/>
    <w:uiPriority w:val="99"/>
    <w:unhideWhenUsed/>
    <w:rsid w:val="00997248"/>
    <w:pPr>
      <w:tabs>
        <w:tab w:val="center" w:pos="4513"/>
        <w:tab w:val="right" w:pos="9026"/>
      </w:tabs>
    </w:pPr>
  </w:style>
  <w:style w:type="character" w:customStyle="1" w:styleId="FooterChar">
    <w:name w:val="Footer Char"/>
    <w:link w:val="Footer"/>
    <w:uiPriority w:val="99"/>
    <w:rsid w:val="00997248"/>
    <w:rPr>
      <w:rFonts w:ascii="Calibri" w:eastAsia="Calibri" w:hAnsi="Calibri" w:cs="Calibri"/>
      <w:sz w:val="22"/>
      <w:szCs w:val="22"/>
      <w:lang w:val="en-US" w:eastAsia="ar-SA"/>
    </w:rPr>
  </w:style>
  <w:style w:type="paragraph" w:styleId="NoSpacing">
    <w:name w:val="No Spacing"/>
    <w:link w:val="NoSpacingChar"/>
    <w:uiPriority w:val="1"/>
    <w:qFormat/>
    <w:rsid w:val="00997248"/>
    <w:rPr>
      <w:rFonts w:ascii="Calibri" w:hAnsi="Calibri"/>
      <w:sz w:val="22"/>
      <w:szCs w:val="22"/>
      <w:lang w:val="en-US" w:eastAsia="en-US"/>
    </w:rPr>
  </w:style>
  <w:style w:type="character" w:customStyle="1" w:styleId="NoSpacingChar">
    <w:name w:val="No Spacing Char"/>
    <w:link w:val="NoSpacing"/>
    <w:uiPriority w:val="1"/>
    <w:rsid w:val="00997248"/>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C8FF1-206C-4A52-8BAC-45ED16377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3060CE8</Template>
  <TotalTime>0</TotalTime>
  <Pages>6</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The Bourne Academy Job Description</vt:lpstr>
    </vt:vector>
  </TitlesOfParts>
  <Company>The Bourne Academy Hadow Road Bournemouth bh10 5hs</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Bourne Academy Job Description</dc:title>
  <dc:subject>Teacher Job description 2019</dc:subject>
  <dc:creator>Finola Gilson</dc:creator>
  <cp:keywords/>
  <cp:lastModifiedBy>Finola Gilson</cp:lastModifiedBy>
  <cp:revision>2</cp:revision>
  <cp:lastPrinted>2020-01-17T11:29:00Z</cp:lastPrinted>
  <dcterms:created xsi:type="dcterms:W3CDTF">2020-03-05T10:35:00Z</dcterms:created>
  <dcterms:modified xsi:type="dcterms:W3CDTF">2020-03-05T10:35:00Z</dcterms:modified>
</cp:coreProperties>
</file>