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D67B90" w14:textId="77777777" w:rsidR="00392011" w:rsidRDefault="00A91115">
      <w:pPr>
        <w:pStyle w:val="BodyText"/>
        <w:ind w:left="2240"/>
        <w:rPr>
          <w:rFonts w:ascii="Times New Roman"/>
          <w:sz w:val="20"/>
        </w:rPr>
      </w:pPr>
      <w:r>
        <w:rPr>
          <w:rFonts w:ascii="Times New Roman"/>
          <w:noProof/>
          <w:sz w:val="20"/>
        </w:rPr>
        <w:drawing>
          <wp:inline distT="0" distB="0" distL="0" distR="0" wp14:anchorId="3F4D565B" wp14:editId="14F6AB51">
            <wp:extent cx="4740786" cy="162153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4740786" cy="1621536"/>
                    </a:xfrm>
                    <a:prstGeom prst="rect">
                      <a:avLst/>
                    </a:prstGeom>
                  </pic:spPr>
                </pic:pic>
              </a:graphicData>
            </a:graphic>
          </wp:inline>
        </w:drawing>
      </w:r>
    </w:p>
    <w:p w14:paraId="694F1C07" w14:textId="77777777" w:rsidR="00392011" w:rsidRDefault="00392011">
      <w:pPr>
        <w:pStyle w:val="BodyText"/>
        <w:rPr>
          <w:rFonts w:ascii="Times New Roman"/>
          <w:sz w:val="20"/>
        </w:rPr>
      </w:pPr>
    </w:p>
    <w:p w14:paraId="1AF314C8" w14:textId="77777777" w:rsidR="00392011" w:rsidRDefault="00392011">
      <w:pPr>
        <w:pStyle w:val="BodyText"/>
        <w:rPr>
          <w:rFonts w:ascii="Times New Roman"/>
          <w:sz w:val="20"/>
        </w:rPr>
      </w:pPr>
    </w:p>
    <w:p w14:paraId="7A710722" w14:textId="77777777" w:rsidR="00392011" w:rsidRDefault="00392011">
      <w:pPr>
        <w:pStyle w:val="BodyText"/>
        <w:rPr>
          <w:rFonts w:ascii="Times New Roman"/>
          <w:sz w:val="20"/>
        </w:rPr>
      </w:pPr>
    </w:p>
    <w:p w14:paraId="5D2B9252" w14:textId="77777777" w:rsidR="00392011" w:rsidRDefault="00392011">
      <w:pPr>
        <w:pStyle w:val="BodyText"/>
        <w:rPr>
          <w:rFonts w:ascii="Times New Roman"/>
          <w:sz w:val="20"/>
        </w:rPr>
      </w:pPr>
    </w:p>
    <w:p w14:paraId="6B992E13" w14:textId="77777777" w:rsidR="00392011" w:rsidRDefault="00392011">
      <w:pPr>
        <w:pStyle w:val="BodyText"/>
        <w:rPr>
          <w:rFonts w:ascii="Times New Roman"/>
          <w:sz w:val="20"/>
        </w:rPr>
      </w:pPr>
    </w:p>
    <w:p w14:paraId="6E898A62" w14:textId="77777777" w:rsidR="00392011" w:rsidRDefault="00392011">
      <w:pPr>
        <w:pStyle w:val="BodyText"/>
        <w:rPr>
          <w:rFonts w:ascii="Times New Roman"/>
          <w:sz w:val="20"/>
        </w:rPr>
      </w:pPr>
    </w:p>
    <w:p w14:paraId="2D8EB8A1" w14:textId="77777777" w:rsidR="00392011" w:rsidRDefault="00392011">
      <w:pPr>
        <w:pStyle w:val="BodyText"/>
        <w:rPr>
          <w:rFonts w:ascii="Times New Roman"/>
          <w:sz w:val="20"/>
        </w:rPr>
      </w:pPr>
    </w:p>
    <w:p w14:paraId="574DC909" w14:textId="77777777" w:rsidR="00392011" w:rsidRDefault="00392011">
      <w:pPr>
        <w:pStyle w:val="BodyText"/>
        <w:rPr>
          <w:rFonts w:ascii="Times New Roman"/>
          <w:sz w:val="20"/>
        </w:rPr>
      </w:pPr>
    </w:p>
    <w:p w14:paraId="5E264239" w14:textId="77777777" w:rsidR="00392011" w:rsidRDefault="00392011">
      <w:pPr>
        <w:pStyle w:val="BodyText"/>
        <w:rPr>
          <w:rFonts w:ascii="Times New Roman"/>
          <w:sz w:val="20"/>
        </w:rPr>
      </w:pPr>
    </w:p>
    <w:p w14:paraId="7CC76A62" w14:textId="77777777" w:rsidR="00392011" w:rsidRDefault="00392011">
      <w:pPr>
        <w:pStyle w:val="BodyText"/>
        <w:rPr>
          <w:rFonts w:ascii="Times New Roman"/>
          <w:sz w:val="20"/>
        </w:rPr>
      </w:pPr>
    </w:p>
    <w:p w14:paraId="09491E1A" w14:textId="77777777" w:rsidR="00392011" w:rsidRDefault="00392011">
      <w:pPr>
        <w:pStyle w:val="BodyText"/>
        <w:rPr>
          <w:rFonts w:ascii="Times New Roman"/>
          <w:sz w:val="20"/>
        </w:rPr>
      </w:pPr>
    </w:p>
    <w:p w14:paraId="55147F85" w14:textId="77777777" w:rsidR="00392011" w:rsidRDefault="00392011">
      <w:pPr>
        <w:pStyle w:val="BodyText"/>
        <w:rPr>
          <w:rFonts w:ascii="Times New Roman"/>
          <w:sz w:val="20"/>
        </w:rPr>
      </w:pPr>
    </w:p>
    <w:p w14:paraId="0E6CF460" w14:textId="77777777" w:rsidR="00392011" w:rsidRDefault="00392011">
      <w:pPr>
        <w:pStyle w:val="BodyText"/>
        <w:rPr>
          <w:rFonts w:ascii="Times New Roman"/>
          <w:sz w:val="20"/>
        </w:rPr>
      </w:pPr>
    </w:p>
    <w:p w14:paraId="04E7BF4D" w14:textId="77777777" w:rsidR="00392011" w:rsidRDefault="00392011">
      <w:pPr>
        <w:pStyle w:val="BodyText"/>
        <w:rPr>
          <w:rFonts w:ascii="Times New Roman"/>
          <w:sz w:val="20"/>
        </w:rPr>
      </w:pPr>
    </w:p>
    <w:p w14:paraId="49A297D5" w14:textId="77777777" w:rsidR="00392011" w:rsidRDefault="00392011">
      <w:pPr>
        <w:pStyle w:val="BodyText"/>
        <w:rPr>
          <w:rFonts w:ascii="Times New Roman"/>
          <w:sz w:val="20"/>
        </w:rPr>
      </w:pPr>
    </w:p>
    <w:p w14:paraId="7DA79C51" w14:textId="77777777" w:rsidR="00392011" w:rsidRDefault="00392011">
      <w:pPr>
        <w:pStyle w:val="BodyText"/>
        <w:rPr>
          <w:rFonts w:ascii="Times New Roman"/>
          <w:sz w:val="20"/>
        </w:rPr>
      </w:pPr>
    </w:p>
    <w:p w14:paraId="2224DCBE" w14:textId="77777777" w:rsidR="00392011" w:rsidRDefault="00392011">
      <w:pPr>
        <w:pStyle w:val="BodyText"/>
        <w:rPr>
          <w:rFonts w:ascii="Times New Roman"/>
          <w:sz w:val="20"/>
        </w:rPr>
      </w:pPr>
    </w:p>
    <w:p w14:paraId="7B352EAD" w14:textId="77777777" w:rsidR="00392011" w:rsidRDefault="00392011">
      <w:pPr>
        <w:pStyle w:val="BodyText"/>
        <w:rPr>
          <w:rFonts w:ascii="Times New Roman"/>
          <w:sz w:val="20"/>
        </w:rPr>
      </w:pPr>
    </w:p>
    <w:p w14:paraId="424C91E4" w14:textId="77777777" w:rsidR="00392011" w:rsidRDefault="00392011">
      <w:pPr>
        <w:pStyle w:val="BodyText"/>
        <w:rPr>
          <w:rFonts w:ascii="Times New Roman"/>
          <w:sz w:val="20"/>
        </w:rPr>
      </w:pPr>
    </w:p>
    <w:p w14:paraId="0E85B92A" w14:textId="77777777" w:rsidR="00392011" w:rsidRDefault="00392011">
      <w:pPr>
        <w:pStyle w:val="BodyText"/>
        <w:rPr>
          <w:rFonts w:ascii="Times New Roman"/>
          <w:sz w:val="20"/>
        </w:rPr>
      </w:pPr>
    </w:p>
    <w:p w14:paraId="3B1D31DC" w14:textId="77777777" w:rsidR="00392011" w:rsidRDefault="00392011">
      <w:pPr>
        <w:pStyle w:val="BodyText"/>
        <w:rPr>
          <w:rFonts w:ascii="Times New Roman"/>
          <w:sz w:val="20"/>
        </w:rPr>
      </w:pPr>
    </w:p>
    <w:p w14:paraId="6A0EA833" w14:textId="77777777" w:rsidR="00392011" w:rsidRDefault="00392011">
      <w:pPr>
        <w:pStyle w:val="BodyText"/>
        <w:rPr>
          <w:rFonts w:ascii="Times New Roman"/>
          <w:sz w:val="20"/>
        </w:rPr>
      </w:pPr>
    </w:p>
    <w:p w14:paraId="4F57A037" w14:textId="77777777" w:rsidR="00392011" w:rsidRDefault="00392011">
      <w:pPr>
        <w:pStyle w:val="BodyText"/>
        <w:rPr>
          <w:rFonts w:ascii="Times New Roman"/>
          <w:sz w:val="20"/>
        </w:rPr>
      </w:pPr>
    </w:p>
    <w:p w14:paraId="6FAA4933" w14:textId="77777777" w:rsidR="00392011" w:rsidRDefault="00392011">
      <w:pPr>
        <w:pStyle w:val="BodyText"/>
        <w:rPr>
          <w:rFonts w:ascii="Times New Roman"/>
          <w:sz w:val="20"/>
        </w:rPr>
      </w:pPr>
    </w:p>
    <w:p w14:paraId="72C726F4" w14:textId="77777777" w:rsidR="00392011" w:rsidRDefault="00392011">
      <w:pPr>
        <w:pStyle w:val="BodyText"/>
        <w:rPr>
          <w:rFonts w:ascii="Times New Roman"/>
          <w:sz w:val="20"/>
        </w:rPr>
      </w:pPr>
    </w:p>
    <w:p w14:paraId="5D2E618A" w14:textId="77777777" w:rsidR="00392011" w:rsidRDefault="00392011">
      <w:pPr>
        <w:pStyle w:val="BodyText"/>
        <w:rPr>
          <w:rFonts w:ascii="Times New Roman"/>
          <w:sz w:val="20"/>
        </w:rPr>
      </w:pPr>
    </w:p>
    <w:p w14:paraId="5760D18F" w14:textId="77777777" w:rsidR="00392011" w:rsidRDefault="00392011">
      <w:pPr>
        <w:pStyle w:val="BodyText"/>
        <w:rPr>
          <w:rFonts w:ascii="Times New Roman"/>
          <w:sz w:val="20"/>
        </w:rPr>
      </w:pPr>
    </w:p>
    <w:p w14:paraId="38544067" w14:textId="77777777" w:rsidR="00392011" w:rsidRDefault="00392011">
      <w:pPr>
        <w:pStyle w:val="BodyText"/>
        <w:rPr>
          <w:rFonts w:ascii="Times New Roman"/>
          <w:sz w:val="20"/>
        </w:rPr>
      </w:pPr>
    </w:p>
    <w:p w14:paraId="13378703" w14:textId="77777777" w:rsidR="00392011" w:rsidRDefault="00392011">
      <w:pPr>
        <w:pStyle w:val="BodyText"/>
        <w:rPr>
          <w:rFonts w:ascii="Times New Roman"/>
          <w:sz w:val="20"/>
        </w:rPr>
      </w:pPr>
    </w:p>
    <w:p w14:paraId="54433E87" w14:textId="77777777" w:rsidR="00392011" w:rsidRDefault="00392011">
      <w:pPr>
        <w:pStyle w:val="BodyText"/>
        <w:rPr>
          <w:rFonts w:ascii="Times New Roman"/>
          <w:sz w:val="20"/>
        </w:rPr>
      </w:pPr>
    </w:p>
    <w:p w14:paraId="32C2A2FA" w14:textId="77777777" w:rsidR="00392011" w:rsidRDefault="00392011">
      <w:pPr>
        <w:pStyle w:val="BodyText"/>
        <w:rPr>
          <w:rFonts w:ascii="Times New Roman"/>
          <w:sz w:val="20"/>
        </w:rPr>
      </w:pPr>
    </w:p>
    <w:p w14:paraId="6FF313CE" w14:textId="77777777" w:rsidR="00392011" w:rsidRDefault="00392011">
      <w:pPr>
        <w:pStyle w:val="BodyText"/>
        <w:rPr>
          <w:rFonts w:ascii="Times New Roman"/>
          <w:sz w:val="20"/>
        </w:rPr>
      </w:pPr>
    </w:p>
    <w:p w14:paraId="5B4BAE82" w14:textId="77777777" w:rsidR="00392011" w:rsidRDefault="00392011">
      <w:pPr>
        <w:pStyle w:val="BodyText"/>
        <w:rPr>
          <w:rFonts w:ascii="Times New Roman"/>
          <w:sz w:val="20"/>
        </w:rPr>
      </w:pPr>
    </w:p>
    <w:p w14:paraId="0172A7FE" w14:textId="77777777" w:rsidR="00392011" w:rsidRDefault="00392011">
      <w:pPr>
        <w:pStyle w:val="BodyText"/>
        <w:rPr>
          <w:rFonts w:ascii="Times New Roman"/>
          <w:sz w:val="20"/>
        </w:rPr>
      </w:pPr>
    </w:p>
    <w:p w14:paraId="26A36AEE" w14:textId="77777777" w:rsidR="00392011" w:rsidRDefault="00392011">
      <w:pPr>
        <w:pStyle w:val="BodyText"/>
        <w:rPr>
          <w:rFonts w:ascii="Times New Roman"/>
          <w:sz w:val="20"/>
        </w:rPr>
      </w:pPr>
    </w:p>
    <w:p w14:paraId="6649F404" w14:textId="77777777" w:rsidR="00392011" w:rsidRDefault="00392011">
      <w:pPr>
        <w:pStyle w:val="BodyText"/>
        <w:rPr>
          <w:rFonts w:ascii="Times New Roman"/>
          <w:sz w:val="20"/>
        </w:rPr>
      </w:pPr>
    </w:p>
    <w:p w14:paraId="3E2334B4" w14:textId="77777777" w:rsidR="00392011" w:rsidRDefault="00392011">
      <w:pPr>
        <w:pStyle w:val="BodyText"/>
        <w:rPr>
          <w:rFonts w:ascii="Times New Roman"/>
          <w:sz w:val="20"/>
        </w:rPr>
      </w:pPr>
    </w:p>
    <w:p w14:paraId="67A9A71E" w14:textId="77777777" w:rsidR="00392011" w:rsidRDefault="00392011">
      <w:pPr>
        <w:pStyle w:val="BodyText"/>
        <w:rPr>
          <w:rFonts w:ascii="Times New Roman"/>
          <w:sz w:val="20"/>
        </w:rPr>
      </w:pPr>
    </w:p>
    <w:p w14:paraId="727D1FE8" w14:textId="77777777" w:rsidR="00392011" w:rsidRDefault="00392011">
      <w:pPr>
        <w:pStyle w:val="BodyText"/>
        <w:rPr>
          <w:rFonts w:ascii="Times New Roman"/>
          <w:sz w:val="20"/>
        </w:rPr>
      </w:pPr>
    </w:p>
    <w:p w14:paraId="453E0AB5" w14:textId="77777777" w:rsidR="00392011" w:rsidRDefault="00392011">
      <w:pPr>
        <w:pStyle w:val="BodyText"/>
        <w:spacing w:before="6"/>
        <w:rPr>
          <w:rFonts w:ascii="Times New Roman"/>
          <w:sz w:val="17"/>
        </w:rPr>
      </w:pPr>
    </w:p>
    <w:p w14:paraId="782D8C4E" w14:textId="21CC69C4" w:rsidR="00392011" w:rsidRDefault="00A91115">
      <w:pPr>
        <w:pStyle w:val="Title"/>
        <w:spacing w:line="235" w:lineRule="auto"/>
      </w:pPr>
      <w:r>
        <w:rPr>
          <w:noProof/>
        </w:rPr>
        <mc:AlternateContent>
          <mc:Choice Requires="wpg">
            <w:drawing>
              <wp:anchor distT="0" distB="0" distL="114300" distR="114300" simplePos="0" relativeHeight="15728640" behindDoc="0" locked="0" layoutInCell="1" allowOverlap="1" wp14:anchorId="561703E9" wp14:editId="0262C280">
                <wp:simplePos x="0" y="0"/>
                <wp:positionH relativeFrom="page">
                  <wp:posOffset>0</wp:posOffset>
                </wp:positionH>
                <wp:positionV relativeFrom="paragraph">
                  <wp:posOffset>-5497830</wp:posOffset>
                </wp:positionV>
                <wp:extent cx="7562850" cy="5412740"/>
                <wp:effectExtent l="0" t="0" r="0" b="0"/>
                <wp:wrapNone/>
                <wp:docPr id="45"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5412740"/>
                          <a:chOff x="0" y="-8658"/>
                          <a:chExt cx="11910" cy="8524"/>
                        </a:xfrm>
                      </wpg:grpSpPr>
                      <wps:wsp>
                        <wps:cNvPr id="46" name="docshape2"/>
                        <wps:cNvSpPr>
                          <a:spLocks noChangeArrowheads="1"/>
                        </wps:cNvSpPr>
                        <wps:spPr bwMode="auto">
                          <a:xfrm>
                            <a:off x="0" y="-8658"/>
                            <a:ext cx="11910" cy="8524"/>
                          </a:xfrm>
                          <a:prstGeom prst="rect">
                            <a:avLst/>
                          </a:prstGeom>
                          <a:solidFill>
                            <a:srgbClr val="E61F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7" name="docshape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72" y="-8410"/>
                            <a:ext cx="11400" cy="80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7CE8D6B" id="docshapegroup1" o:spid="_x0000_s1026" style="position:absolute;margin-left:0;margin-top:-432.9pt;width:595.5pt;height:426.2pt;z-index:15728640;mso-position-horizontal-relative:page" coordorigin=",-8658" coordsize="11910,85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">
                <v:rect id="docshape2" o:spid="_x0000_s1027" style="position:absolute;top:-8658;width:11910;height:8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" fillcolor="#e61f92"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272;top:-8410;width:11400;height:8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">
                  <v:imagedata r:id="rId7" o:title=""/>
                </v:shape>
                <w10:wrap anchorx="page"/>
              </v:group>
            </w:pict>
          </mc:Fallback>
        </mc:AlternateContent>
      </w:r>
      <w:r>
        <w:rPr>
          <w:noProof/>
        </w:rPr>
        <mc:AlternateContent>
          <mc:Choice Requires="wpg">
            <w:drawing>
              <wp:anchor distT="0" distB="0" distL="114300" distR="114300" simplePos="0" relativeHeight="15729152" behindDoc="0" locked="0" layoutInCell="1" allowOverlap="1" wp14:anchorId="4BFDF868" wp14:editId="7E407CED">
                <wp:simplePos x="0" y="0"/>
                <wp:positionH relativeFrom="page">
                  <wp:posOffset>0</wp:posOffset>
                </wp:positionH>
                <wp:positionV relativeFrom="paragraph">
                  <wp:posOffset>761365</wp:posOffset>
                </wp:positionV>
                <wp:extent cx="7562850" cy="1988185"/>
                <wp:effectExtent l="0" t="0" r="0" b="0"/>
                <wp:wrapNone/>
                <wp:docPr id="40" name="docshapegroup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988185"/>
                          <a:chOff x="0" y="1199"/>
                          <a:chExt cx="11910" cy="3131"/>
                        </a:xfrm>
                      </wpg:grpSpPr>
                      <wps:wsp>
                        <wps:cNvPr id="41" name="docshape5"/>
                        <wps:cNvSpPr>
                          <a:spLocks noChangeArrowheads="1"/>
                        </wps:cNvSpPr>
                        <wps:spPr bwMode="auto">
                          <a:xfrm>
                            <a:off x="0" y="1198"/>
                            <a:ext cx="11910" cy="3131"/>
                          </a:xfrm>
                          <a:prstGeom prst="rect">
                            <a:avLst/>
                          </a:prstGeom>
                          <a:solidFill>
                            <a:srgbClr val="E61F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2" name="docshape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909" y="2062"/>
                            <a:ext cx="3755" cy="5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docshape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924" y="2034"/>
                            <a:ext cx="3683" cy="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 name="docshape8"/>
                        <wps:cNvSpPr txBox="1">
                          <a:spLocks noChangeArrowheads="1"/>
                        </wps:cNvSpPr>
                        <wps:spPr bwMode="auto">
                          <a:xfrm>
                            <a:off x="0" y="1198"/>
                            <a:ext cx="11910" cy="3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F0A55" w14:textId="77777777" w:rsidR="00392011" w:rsidRDefault="00392011">
                              <w:pPr>
                                <w:rPr>
                                  <w:b/>
                                  <w:i/>
                                  <w:sz w:val="80"/>
                                </w:rPr>
                              </w:pPr>
                            </w:p>
                            <w:p w14:paraId="259C34F9" w14:textId="77777777" w:rsidR="00392011" w:rsidRDefault="00392011">
                              <w:pPr>
                                <w:spacing w:before="9"/>
                                <w:rPr>
                                  <w:b/>
                                  <w:i/>
                                  <w:sz w:val="67"/>
                                </w:rPr>
                              </w:pPr>
                            </w:p>
                            <w:p w14:paraId="74A902FB" w14:textId="5555E6F5" w:rsidR="00392011" w:rsidRDefault="00A91115">
                              <w:pPr>
                                <w:ind w:left="4878" w:right="5369"/>
                                <w:jc w:val="center"/>
                                <w:rPr>
                                  <w:sz w:val="80"/>
                                </w:rPr>
                              </w:pPr>
                              <w:r>
                                <w:rPr>
                                  <w:sz w:val="80"/>
                                </w:rPr>
                                <w:t>202</w:t>
                              </w:r>
                              <w:r w:rsidR="00EF0ECB">
                                <w:rPr>
                                  <w:sz w:val="80"/>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FDF868" id="docshapegroup4" o:spid="_x0000_s1026" style="position:absolute;left:0;text-align:left;margin-left:0;margin-top:59.95pt;width:595.5pt;height:156.55pt;z-index:15729152;mso-position-horizontal-relative:page" coordorigin=",1199" coordsize="11910,31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">
                <v:rect id="docshape5" o:spid="_x0000_s1027" style="position:absolute;top:1198;width:11910;height:3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" fillcolor="#e61f92"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 o:spid="_x0000_s1028" type="#_x0000_t75" style="position:absolute;left:1909;top:2062;width:3755;height: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">
                  <v:imagedata r:id="rId10" o:title=""/>
                </v:shape>
                <v:shape id="docshape7" o:spid="_x0000_s1029" type="#_x0000_t75" style="position:absolute;left:5924;top:2034;width:3683;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">
                  <v:imagedata r:id="rId11" o:title=""/>
                </v:shape>
                <v:shapetype id="_x0000_t202" coordsize="21600,21600" o:spt="202" path="m,l,21600r21600,l21600,xe">
                  <v:stroke joinstyle="miter"/>
                  <v:path gradientshapeok="t" o:connecttype="rect"/>
                </v:shapetype>
                <v:shape id="docshape8" o:spid="_x0000_s1030" type="#_x0000_t202" style="position:absolute;top:1198;width:11910;height:3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36DF0A55" w14:textId="77777777" w:rsidR="00392011" w:rsidRDefault="00392011">
                        <w:pPr>
                          <w:rPr>
                            <w:b/>
                            <w:i/>
                            <w:sz w:val="80"/>
                          </w:rPr>
                        </w:pPr>
                      </w:p>
                      <w:p w14:paraId="259C34F9" w14:textId="77777777" w:rsidR="00392011" w:rsidRDefault="00392011">
                        <w:pPr>
                          <w:spacing w:before="9"/>
                          <w:rPr>
                            <w:b/>
                            <w:i/>
                            <w:sz w:val="67"/>
                          </w:rPr>
                        </w:pPr>
                      </w:p>
                      <w:p w14:paraId="74A902FB" w14:textId="5555E6F5" w:rsidR="00392011" w:rsidRDefault="00A91115">
                        <w:pPr>
                          <w:ind w:left="4878" w:right="5369"/>
                          <w:jc w:val="center"/>
                          <w:rPr>
                            <w:sz w:val="80"/>
                          </w:rPr>
                        </w:pPr>
                        <w:r>
                          <w:rPr>
                            <w:sz w:val="80"/>
                          </w:rPr>
                          <w:t>202</w:t>
                        </w:r>
                        <w:r w:rsidR="00EF0ECB">
                          <w:rPr>
                            <w:sz w:val="80"/>
                          </w:rPr>
                          <w:t>4</w:t>
                        </w:r>
                      </w:p>
                    </w:txbxContent>
                  </v:textbox>
                </v:shape>
                <w10:wrap anchorx="page"/>
              </v:group>
            </w:pict>
          </mc:Fallback>
        </mc:AlternateContent>
      </w:r>
      <w:r>
        <w:rPr>
          <w:color w:val="F800F8"/>
        </w:rPr>
        <w:t>'</w:t>
      </w:r>
      <w:r>
        <w:rPr>
          <w:color w:val="DF17BC"/>
        </w:rPr>
        <w:t>The school is</w:t>
      </w:r>
      <w:r>
        <w:rPr>
          <w:color w:val="DF17BC"/>
          <w:spacing w:val="1"/>
        </w:rPr>
        <w:t xml:space="preserve"> </w:t>
      </w:r>
      <w:r>
        <w:rPr>
          <w:color w:val="DF17BC"/>
        </w:rPr>
        <w:t>a calm,</w:t>
      </w:r>
      <w:r>
        <w:rPr>
          <w:color w:val="DF17BC"/>
          <w:spacing w:val="1"/>
        </w:rPr>
        <w:t xml:space="preserve"> </w:t>
      </w:r>
      <w:r>
        <w:rPr>
          <w:color w:val="DF17BC"/>
        </w:rPr>
        <w:t>yet vibrant, place to</w:t>
      </w:r>
      <w:r>
        <w:rPr>
          <w:color w:val="DF17BC"/>
          <w:spacing w:val="1"/>
        </w:rPr>
        <w:t xml:space="preserve"> </w:t>
      </w:r>
      <w:r>
        <w:rPr>
          <w:color w:val="DF17BC"/>
        </w:rPr>
        <w:t>learn.</w:t>
      </w:r>
      <w:r>
        <w:rPr>
          <w:color w:val="DF17BC"/>
          <w:spacing w:val="1"/>
        </w:rPr>
        <w:t xml:space="preserve"> </w:t>
      </w:r>
      <w:r>
        <w:rPr>
          <w:color w:val="DF17BC"/>
        </w:rPr>
        <w:t>Pupils are respectful</w:t>
      </w:r>
      <w:r>
        <w:rPr>
          <w:color w:val="DF17BC"/>
          <w:spacing w:val="-88"/>
        </w:rPr>
        <w:t xml:space="preserve"> </w:t>
      </w:r>
      <w:r>
        <w:rPr>
          <w:color w:val="DF17BC"/>
        </w:rPr>
        <w:t>friendly and polite.' Ofsted 2019</w:t>
      </w:r>
    </w:p>
    <w:p w14:paraId="066C8247" w14:textId="77777777" w:rsidR="00392011" w:rsidRDefault="00392011">
      <w:pPr>
        <w:spacing w:line="235" w:lineRule="auto"/>
        <w:sectPr w:rsidR="00392011">
          <w:type w:val="continuous"/>
          <w:pgSz w:w="11920" w:h="16860"/>
          <w:pgMar w:top="780" w:right="0" w:bottom="0" w:left="0" w:header="720" w:footer="720" w:gutter="0"/>
          <w:cols w:space="720"/>
        </w:sectPr>
      </w:pPr>
    </w:p>
    <w:p w14:paraId="2A8BB24D" w14:textId="62E41077" w:rsidR="00392011" w:rsidRDefault="00E251D6">
      <w:pPr>
        <w:pStyle w:val="BodyText"/>
        <w:ind w:left="4177"/>
        <w:rPr>
          <w:noProof/>
          <w:sz w:val="20"/>
        </w:rPr>
      </w:pPr>
      <w:r>
        <w:rPr>
          <w:noProof/>
        </w:rPr>
        <w:lastRenderedPageBreak/>
        <w:drawing>
          <wp:anchor distT="0" distB="0" distL="114300" distR="114300" simplePos="0" relativeHeight="251651584" behindDoc="0" locked="0" layoutInCell="1" allowOverlap="1" wp14:anchorId="1E8AD3BA" wp14:editId="73B22F88">
            <wp:simplePos x="0" y="0"/>
            <wp:positionH relativeFrom="column">
              <wp:posOffset>2686050</wp:posOffset>
            </wp:positionH>
            <wp:positionV relativeFrom="paragraph">
              <wp:posOffset>21590</wp:posOffset>
            </wp:positionV>
            <wp:extent cx="2184400" cy="744855"/>
            <wp:effectExtent l="0" t="0" r="0" b="0"/>
            <wp:wrapNone/>
            <wp:docPr id="20" name="docshape1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ocshape19"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84400" cy="744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A91115">
        <w:rPr>
          <w:noProof/>
        </w:rPr>
        <mc:AlternateContent>
          <mc:Choice Requires="wps">
            <w:drawing>
              <wp:anchor distT="0" distB="0" distL="114300" distR="114300" simplePos="0" relativeHeight="487354368" behindDoc="1" locked="0" layoutInCell="1" allowOverlap="1" wp14:anchorId="5EE01707" wp14:editId="690AEAF1">
                <wp:simplePos x="0" y="0"/>
                <wp:positionH relativeFrom="page">
                  <wp:posOffset>0</wp:posOffset>
                </wp:positionH>
                <wp:positionV relativeFrom="page">
                  <wp:posOffset>-635</wp:posOffset>
                </wp:positionV>
                <wp:extent cx="7562850" cy="10697845"/>
                <wp:effectExtent l="0" t="0" r="0" b="0"/>
                <wp:wrapNone/>
                <wp:docPr id="28"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62850" cy="10697845"/>
                        </a:xfrm>
                        <a:custGeom>
                          <a:avLst/>
                          <a:gdLst>
                            <a:gd name="T0" fmla="*/ 11910 w 11910"/>
                            <a:gd name="T1" fmla="+- 0 -1 -1"/>
                            <a:gd name="T2" fmla="*/ -1 h 16847"/>
                            <a:gd name="T3" fmla="*/ 11759 w 11910"/>
                            <a:gd name="T4" fmla="+- 0 -1 -1"/>
                            <a:gd name="T5" fmla="*/ -1 h 16847"/>
                            <a:gd name="T6" fmla="*/ 11759 w 11910"/>
                            <a:gd name="T7" fmla="+- 0 197 -1"/>
                            <a:gd name="T8" fmla="*/ 197 h 16847"/>
                            <a:gd name="T9" fmla="*/ 11759 w 11910"/>
                            <a:gd name="T10" fmla="+- 0 16611 -1"/>
                            <a:gd name="T11" fmla="*/ 16611 h 16847"/>
                            <a:gd name="T12" fmla="*/ 194 w 11910"/>
                            <a:gd name="T13" fmla="+- 0 16611 -1"/>
                            <a:gd name="T14" fmla="*/ 16611 h 16847"/>
                            <a:gd name="T15" fmla="*/ 194 w 11910"/>
                            <a:gd name="T16" fmla="+- 0 197 -1"/>
                            <a:gd name="T17" fmla="*/ 197 h 16847"/>
                            <a:gd name="T18" fmla="*/ 11759 w 11910"/>
                            <a:gd name="T19" fmla="+- 0 197 -1"/>
                            <a:gd name="T20" fmla="*/ 197 h 16847"/>
                            <a:gd name="T21" fmla="*/ 11759 w 11910"/>
                            <a:gd name="T22" fmla="+- 0 -1 -1"/>
                            <a:gd name="T23" fmla="*/ -1 h 16847"/>
                            <a:gd name="T24" fmla="*/ 0 w 11910"/>
                            <a:gd name="T25" fmla="+- 0 -1 -1"/>
                            <a:gd name="T26" fmla="*/ -1 h 16847"/>
                            <a:gd name="T27" fmla="*/ 0 w 11910"/>
                            <a:gd name="T28" fmla="+- 0 197 -1"/>
                            <a:gd name="T29" fmla="*/ 197 h 16847"/>
                            <a:gd name="T30" fmla="*/ 0 w 11910"/>
                            <a:gd name="T31" fmla="+- 0 16611 -1"/>
                            <a:gd name="T32" fmla="*/ 16611 h 16847"/>
                            <a:gd name="T33" fmla="*/ 0 w 11910"/>
                            <a:gd name="T34" fmla="+- 0 16845 -1"/>
                            <a:gd name="T35" fmla="*/ 16845 h 16847"/>
                            <a:gd name="T36" fmla="*/ 11910 w 11910"/>
                            <a:gd name="T37" fmla="+- 0 16845 -1"/>
                            <a:gd name="T38" fmla="*/ 16845 h 16847"/>
                            <a:gd name="T39" fmla="*/ 11910 w 11910"/>
                            <a:gd name="T40" fmla="+- 0 16611 -1"/>
                            <a:gd name="T41" fmla="*/ 16611 h 16847"/>
                            <a:gd name="T42" fmla="*/ 11910 w 11910"/>
                            <a:gd name="T43" fmla="+- 0 197 -1"/>
                            <a:gd name="T44" fmla="*/ 197 h 16847"/>
                            <a:gd name="T45" fmla="*/ 11910 w 11910"/>
                            <a:gd name="T46" fmla="+- 0 -1 -1"/>
                            <a:gd name="T47" fmla="*/ -1 h 1684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Lst>
                          <a:rect l="0" t="0" r="r" b="b"/>
                          <a:pathLst>
                            <a:path w="11910" h="16847">
                              <a:moveTo>
                                <a:pt x="11910" y="0"/>
                              </a:moveTo>
                              <a:lnTo>
                                <a:pt x="11759" y="0"/>
                              </a:lnTo>
                              <a:lnTo>
                                <a:pt x="11759" y="198"/>
                              </a:lnTo>
                              <a:lnTo>
                                <a:pt x="11759" y="16612"/>
                              </a:lnTo>
                              <a:lnTo>
                                <a:pt x="194" y="16612"/>
                              </a:lnTo>
                              <a:lnTo>
                                <a:pt x="194" y="198"/>
                              </a:lnTo>
                              <a:lnTo>
                                <a:pt x="11759" y="198"/>
                              </a:lnTo>
                              <a:lnTo>
                                <a:pt x="11759" y="0"/>
                              </a:lnTo>
                              <a:lnTo>
                                <a:pt x="0" y="0"/>
                              </a:lnTo>
                              <a:lnTo>
                                <a:pt x="0" y="198"/>
                              </a:lnTo>
                              <a:lnTo>
                                <a:pt x="0" y="16612"/>
                              </a:lnTo>
                              <a:lnTo>
                                <a:pt x="0" y="16846"/>
                              </a:lnTo>
                              <a:lnTo>
                                <a:pt x="11910" y="16846"/>
                              </a:lnTo>
                              <a:lnTo>
                                <a:pt x="11910" y="16612"/>
                              </a:lnTo>
                              <a:lnTo>
                                <a:pt x="11910" y="198"/>
                              </a:lnTo>
                              <a:lnTo>
                                <a:pt x="11910" y="0"/>
                              </a:lnTo>
                              <a:close/>
                            </a:path>
                          </a:pathLst>
                        </a:custGeom>
                        <a:solidFill>
                          <a:srgbClr val="E61F9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832F7C" id="docshape20" o:spid="_x0000_s1026" style="position:absolute;margin-left:0;margin-top:-.05pt;width:595.5pt;height:842.35pt;z-index:-1596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910,16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" path="m11910,r-151,l11759,198r,16414l194,16612,194,198r11565,l11759,,,,,198,,16612r,234l11910,16846r,-234l11910,198r,-198xe" fillcolor="#e61f92" stroked="f">
                <v:path arrowok="t" o:connecttype="custom" o:connectlocs="7562850,-635;7466965,-635;7466965,125095;7466965,10547985;123190,10547985;123190,125095;7466965,125095;7466965,-635;0,-635;0,125095;0,10547985;0,10696575;7562850,10696575;7562850,10547985;7562850,125095;7562850,-635" o:connectangles="0,0,0,0,0,0,0,0,0,0,0,0,0,0,0,0"/>
                <w10:wrap anchorx="page" anchory="page"/>
              </v:shape>
            </w:pict>
          </mc:Fallback>
        </mc:AlternateContent>
      </w:r>
    </w:p>
    <w:p w14:paraId="37EFF92B" w14:textId="26CBD379" w:rsidR="00E251D6" w:rsidRDefault="00E251D6">
      <w:pPr>
        <w:pStyle w:val="BodyText"/>
        <w:ind w:left="4177"/>
        <w:rPr>
          <w:sz w:val="20"/>
        </w:rPr>
      </w:pPr>
    </w:p>
    <w:p w14:paraId="4C43F037" w14:textId="77777777" w:rsidR="00392011" w:rsidRDefault="00392011">
      <w:pPr>
        <w:pStyle w:val="BodyText"/>
        <w:rPr>
          <w:b/>
          <w:i/>
          <w:sz w:val="20"/>
        </w:rPr>
      </w:pPr>
    </w:p>
    <w:p w14:paraId="65634951" w14:textId="77777777" w:rsidR="00392011" w:rsidRDefault="00392011">
      <w:pPr>
        <w:pStyle w:val="BodyText"/>
        <w:rPr>
          <w:b/>
          <w:i/>
          <w:sz w:val="20"/>
        </w:rPr>
      </w:pPr>
    </w:p>
    <w:p w14:paraId="2D009260" w14:textId="77777777" w:rsidR="00392011" w:rsidRDefault="00392011">
      <w:pPr>
        <w:pStyle w:val="BodyText"/>
        <w:spacing w:before="3"/>
        <w:rPr>
          <w:b/>
          <w:i/>
          <w:sz w:val="20"/>
        </w:rPr>
      </w:pPr>
    </w:p>
    <w:p w14:paraId="12ED37C3" w14:textId="77777777" w:rsidR="00AF6A6C" w:rsidRPr="00EE64E5" w:rsidRDefault="00AF6A6C" w:rsidP="00AF6A6C">
      <w:pPr>
        <w:pStyle w:val="BodyText"/>
        <w:spacing w:before="215"/>
        <w:ind w:left="700"/>
        <w:rPr>
          <w:sz w:val="22"/>
          <w:szCs w:val="22"/>
        </w:rPr>
      </w:pPr>
      <w:r w:rsidRPr="00EE64E5">
        <w:rPr>
          <w:sz w:val="22"/>
          <w:szCs w:val="22"/>
        </w:rPr>
        <w:t>Dear</w:t>
      </w:r>
      <w:r w:rsidRPr="00EE64E5">
        <w:rPr>
          <w:spacing w:val="-7"/>
          <w:sz w:val="22"/>
          <w:szCs w:val="22"/>
        </w:rPr>
        <w:t xml:space="preserve"> </w:t>
      </w:r>
      <w:r w:rsidRPr="00EE64E5">
        <w:rPr>
          <w:sz w:val="22"/>
          <w:szCs w:val="22"/>
        </w:rPr>
        <w:t>Candidate,</w:t>
      </w:r>
    </w:p>
    <w:p w14:paraId="7A546680" w14:textId="77777777" w:rsidR="00AF6A6C" w:rsidRDefault="00AF6A6C">
      <w:pPr>
        <w:pStyle w:val="Heading2"/>
        <w:spacing w:before="51"/>
        <w:ind w:left="810"/>
        <w:rPr>
          <w:sz w:val="22"/>
          <w:szCs w:val="22"/>
        </w:rPr>
      </w:pPr>
    </w:p>
    <w:p w14:paraId="2E89EB3D" w14:textId="7626F446" w:rsidR="00146CB3" w:rsidRPr="00EE64E5" w:rsidRDefault="00146CB3">
      <w:pPr>
        <w:pStyle w:val="Heading2"/>
        <w:spacing w:before="51"/>
        <w:ind w:left="810"/>
        <w:rPr>
          <w:sz w:val="22"/>
          <w:szCs w:val="22"/>
        </w:rPr>
      </w:pPr>
      <w:r>
        <w:rPr>
          <w:sz w:val="22"/>
          <w:szCs w:val="22"/>
        </w:rPr>
        <w:t xml:space="preserve">Learning </w:t>
      </w:r>
      <w:r w:rsidR="00EF0ECB">
        <w:rPr>
          <w:sz w:val="22"/>
          <w:szCs w:val="22"/>
        </w:rPr>
        <w:t>Support Assistant</w:t>
      </w:r>
    </w:p>
    <w:p w14:paraId="2D45F6C2" w14:textId="613D6D09" w:rsidR="00392011" w:rsidRPr="00EE64E5" w:rsidRDefault="00A91115">
      <w:pPr>
        <w:pStyle w:val="BodyText"/>
        <w:spacing w:before="107" w:line="271" w:lineRule="auto"/>
        <w:ind w:left="785" w:right="677"/>
        <w:jc w:val="both"/>
        <w:rPr>
          <w:sz w:val="22"/>
          <w:szCs w:val="22"/>
        </w:rPr>
      </w:pPr>
      <w:r w:rsidRPr="00146CB3">
        <w:rPr>
          <w:sz w:val="22"/>
          <w:szCs w:val="22"/>
        </w:rPr>
        <w:t xml:space="preserve">We want to continue to appoint </w:t>
      </w:r>
      <w:r w:rsidR="00146CB3" w:rsidRPr="00146CB3">
        <w:rPr>
          <w:sz w:val="22"/>
          <w:szCs w:val="22"/>
        </w:rPr>
        <w:t xml:space="preserve">colleagues </w:t>
      </w:r>
      <w:r w:rsidRPr="00146CB3">
        <w:rPr>
          <w:sz w:val="22"/>
          <w:szCs w:val="22"/>
        </w:rPr>
        <w:t>who</w:t>
      </w:r>
      <w:r w:rsidRPr="00146CB3">
        <w:rPr>
          <w:spacing w:val="1"/>
          <w:sz w:val="22"/>
          <w:szCs w:val="22"/>
        </w:rPr>
        <w:t xml:space="preserve"> </w:t>
      </w:r>
      <w:r w:rsidRPr="00146CB3">
        <w:rPr>
          <w:sz w:val="22"/>
          <w:szCs w:val="22"/>
        </w:rPr>
        <w:t>are</w:t>
      </w:r>
      <w:r w:rsidRPr="00146CB3">
        <w:rPr>
          <w:spacing w:val="1"/>
          <w:sz w:val="22"/>
          <w:szCs w:val="22"/>
        </w:rPr>
        <w:t xml:space="preserve"> </w:t>
      </w:r>
      <w:r w:rsidRPr="00146CB3">
        <w:rPr>
          <w:sz w:val="22"/>
          <w:szCs w:val="22"/>
        </w:rPr>
        <w:t>passionate</w:t>
      </w:r>
      <w:r w:rsidRPr="00146CB3">
        <w:rPr>
          <w:spacing w:val="1"/>
          <w:sz w:val="22"/>
          <w:szCs w:val="22"/>
        </w:rPr>
        <w:t xml:space="preserve"> </w:t>
      </w:r>
      <w:r w:rsidRPr="00146CB3">
        <w:rPr>
          <w:sz w:val="22"/>
          <w:szCs w:val="22"/>
        </w:rPr>
        <w:t>about</w:t>
      </w:r>
      <w:r w:rsidRPr="00146CB3">
        <w:rPr>
          <w:spacing w:val="-2"/>
          <w:sz w:val="22"/>
          <w:szCs w:val="22"/>
        </w:rPr>
        <w:t xml:space="preserve"> </w:t>
      </w:r>
      <w:r w:rsidR="00146CB3" w:rsidRPr="00146CB3">
        <w:rPr>
          <w:sz w:val="22"/>
          <w:szCs w:val="22"/>
        </w:rPr>
        <w:t>education</w:t>
      </w:r>
      <w:r w:rsidRPr="00146CB3">
        <w:rPr>
          <w:spacing w:val="-2"/>
          <w:sz w:val="22"/>
          <w:szCs w:val="22"/>
        </w:rPr>
        <w:t xml:space="preserve"> </w:t>
      </w:r>
      <w:r w:rsidRPr="00146CB3">
        <w:rPr>
          <w:sz w:val="22"/>
          <w:szCs w:val="22"/>
        </w:rPr>
        <w:t>and</w:t>
      </w:r>
      <w:r w:rsidRPr="00146CB3">
        <w:rPr>
          <w:spacing w:val="-2"/>
          <w:sz w:val="22"/>
          <w:szCs w:val="22"/>
        </w:rPr>
        <w:t xml:space="preserve"> </w:t>
      </w:r>
      <w:r w:rsidRPr="00146CB3">
        <w:rPr>
          <w:sz w:val="22"/>
          <w:szCs w:val="22"/>
        </w:rPr>
        <w:t>who</w:t>
      </w:r>
      <w:r w:rsidRPr="00146CB3">
        <w:rPr>
          <w:spacing w:val="-2"/>
          <w:sz w:val="22"/>
          <w:szCs w:val="22"/>
        </w:rPr>
        <w:t xml:space="preserve"> </w:t>
      </w:r>
      <w:r w:rsidRPr="00146CB3">
        <w:rPr>
          <w:sz w:val="22"/>
          <w:szCs w:val="22"/>
        </w:rPr>
        <w:t>want</w:t>
      </w:r>
      <w:r w:rsidRPr="00146CB3">
        <w:rPr>
          <w:spacing w:val="1"/>
          <w:sz w:val="22"/>
          <w:szCs w:val="22"/>
        </w:rPr>
        <w:t xml:space="preserve"> </w:t>
      </w:r>
      <w:r w:rsidRPr="00146CB3">
        <w:rPr>
          <w:sz w:val="22"/>
          <w:szCs w:val="22"/>
        </w:rPr>
        <w:t>to</w:t>
      </w:r>
      <w:r w:rsidRPr="00146CB3">
        <w:rPr>
          <w:spacing w:val="-5"/>
          <w:sz w:val="22"/>
          <w:szCs w:val="22"/>
        </w:rPr>
        <w:t xml:space="preserve"> </w:t>
      </w:r>
      <w:r w:rsidRPr="00146CB3">
        <w:rPr>
          <w:sz w:val="22"/>
          <w:szCs w:val="22"/>
        </w:rPr>
        <w:t>make a</w:t>
      </w:r>
      <w:r w:rsidRPr="00146CB3">
        <w:rPr>
          <w:spacing w:val="-1"/>
          <w:sz w:val="22"/>
          <w:szCs w:val="22"/>
        </w:rPr>
        <w:t xml:space="preserve"> </w:t>
      </w:r>
      <w:r w:rsidRPr="00146CB3">
        <w:rPr>
          <w:sz w:val="22"/>
          <w:szCs w:val="22"/>
        </w:rPr>
        <w:t>difference</w:t>
      </w:r>
      <w:r w:rsidRPr="00146CB3">
        <w:rPr>
          <w:spacing w:val="1"/>
          <w:sz w:val="22"/>
          <w:szCs w:val="22"/>
        </w:rPr>
        <w:t xml:space="preserve"> </w:t>
      </w:r>
      <w:r w:rsidRPr="00146CB3">
        <w:rPr>
          <w:sz w:val="22"/>
          <w:szCs w:val="22"/>
        </w:rPr>
        <w:t>for</w:t>
      </w:r>
      <w:r w:rsidRPr="00146CB3">
        <w:rPr>
          <w:spacing w:val="-2"/>
          <w:sz w:val="22"/>
          <w:szCs w:val="22"/>
        </w:rPr>
        <w:t xml:space="preserve"> </w:t>
      </w:r>
      <w:r w:rsidRPr="00146CB3">
        <w:rPr>
          <w:sz w:val="22"/>
          <w:szCs w:val="22"/>
        </w:rPr>
        <w:t>the students</w:t>
      </w:r>
      <w:r w:rsidRPr="00146CB3">
        <w:rPr>
          <w:spacing w:val="2"/>
          <w:sz w:val="22"/>
          <w:szCs w:val="22"/>
        </w:rPr>
        <w:t xml:space="preserve"> </w:t>
      </w:r>
      <w:r w:rsidRPr="00146CB3">
        <w:rPr>
          <w:sz w:val="22"/>
          <w:szCs w:val="22"/>
        </w:rPr>
        <w:t>in</w:t>
      </w:r>
      <w:r w:rsidRPr="00146CB3">
        <w:rPr>
          <w:spacing w:val="-2"/>
          <w:sz w:val="22"/>
          <w:szCs w:val="22"/>
        </w:rPr>
        <w:t xml:space="preserve"> </w:t>
      </w:r>
      <w:r w:rsidRPr="00146CB3">
        <w:rPr>
          <w:sz w:val="22"/>
          <w:szCs w:val="22"/>
        </w:rPr>
        <w:t>our</w:t>
      </w:r>
      <w:r w:rsidRPr="00146CB3">
        <w:rPr>
          <w:spacing w:val="-1"/>
          <w:sz w:val="22"/>
          <w:szCs w:val="22"/>
        </w:rPr>
        <w:t xml:space="preserve"> </w:t>
      </w:r>
      <w:r w:rsidRPr="00146CB3">
        <w:rPr>
          <w:sz w:val="22"/>
          <w:szCs w:val="22"/>
        </w:rPr>
        <w:t>care</w:t>
      </w:r>
      <w:r w:rsidR="00146CB3" w:rsidRPr="00146CB3">
        <w:rPr>
          <w:sz w:val="22"/>
          <w:szCs w:val="22"/>
        </w:rPr>
        <w:t xml:space="preserve">, in </w:t>
      </w:r>
      <w:r w:rsidR="00146CB3" w:rsidRPr="00146CB3">
        <w:rPr>
          <w:rFonts w:asciiTheme="minorHAnsi" w:hAnsiTheme="minorHAnsi" w:cstheme="minorHAnsi"/>
          <w:sz w:val="22"/>
          <w:szCs w:val="22"/>
        </w:rPr>
        <w:t xml:space="preserve">ensuring a high-quality provision and high standards of progress and achievement for our SEND and </w:t>
      </w:r>
      <w:proofErr w:type="spellStart"/>
      <w:r w:rsidR="00146CB3" w:rsidRPr="00146CB3">
        <w:rPr>
          <w:rFonts w:asciiTheme="minorHAnsi" w:hAnsiTheme="minorHAnsi" w:cstheme="minorHAnsi"/>
          <w:sz w:val="22"/>
          <w:szCs w:val="22"/>
        </w:rPr>
        <w:t>CiC</w:t>
      </w:r>
      <w:proofErr w:type="spellEnd"/>
      <w:r w:rsidR="00146CB3" w:rsidRPr="00146CB3">
        <w:rPr>
          <w:rFonts w:asciiTheme="minorHAnsi" w:hAnsiTheme="minorHAnsi" w:cstheme="minorHAnsi"/>
          <w:sz w:val="22"/>
          <w:szCs w:val="22"/>
        </w:rPr>
        <w:t xml:space="preserve"> students</w:t>
      </w:r>
      <w:r w:rsidRPr="00EE64E5">
        <w:rPr>
          <w:sz w:val="22"/>
          <w:szCs w:val="22"/>
        </w:rPr>
        <w:t>.</w:t>
      </w:r>
      <w:r w:rsidR="00CA52FA">
        <w:rPr>
          <w:sz w:val="22"/>
          <w:szCs w:val="22"/>
        </w:rPr>
        <w:t xml:space="preserve"> </w:t>
      </w:r>
      <w:r w:rsidR="00CA52FA" w:rsidRPr="00CA52FA">
        <w:rPr>
          <w:b/>
          <w:bCs/>
          <w:sz w:val="22"/>
          <w:szCs w:val="22"/>
        </w:rPr>
        <w:t xml:space="preserve">This role will commence </w:t>
      </w:r>
      <w:r w:rsidR="00144942">
        <w:rPr>
          <w:b/>
          <w:bCs/>
          <w:sz w:val="22"/>
          <w:szCs w:val="22"/>
        </w:rPr>
        <w:t>January</w:t>
      </w:r>
      <w:r w:rsidR="00CA52FA" w:rsidRPr="00CA52FA">
        <w:rPr>
          <w:b/>
          <w:bCs/>
          <w:sz w:val="22"/>
          <w:szCs w:val="22"/>
        </w:rPr>
        <w:t xml:space="preserve"> 202</w:t>
      </w:r>
      <w:r w:rsidR="00EF0ECB">
        <w:rPr>
          <w:b/>
          <w:bCs/>
          <w:sz w:val="22"/>
          <w:szCs w:val="22"/>
        </w:rPr>
        <w:t>5</w:t>
      </w:r>
      <w:r w:rsidR="00CA52FA" w:rsidRPr="00CA52FA">
        <w:rPr>
          <w:b/>
          <w:bCs/>
          <w:sz w:val="22"/>
          <w:szCs w:val="22"/>
        </w:rPr>
        <w:t>.</w:t>
      </w:r>
    </w:p>
    <w:p w14:paraId="0298AEFF" w14:textId="77777777" w:rsidR="00392011" w:rsidRPr="00EE64E5" w:rsidRDefault="00392011">
      <w:pPr>
        <w:pStyle w:val="BodyText"/>
        <w:rPr>
          <w:sz w:val="22"/>
          <w:szCs w:val="22"/>
        </w:rPr>
      </w:pPr>
    </w:p>
    <w:p w14:paraId="367E21E9" w14:textId="30A35C0C" w:rsidR="00392011" w:rsidRDefault="00A91115">
      <w:pPr>
        <w:pStyle w:val="BodyText"/>
        <w:spacing w:line="271" w:lineRule="auto"/>
        <w:ind w:left="785" w:right="675"/>
        <w:jc w:val="both"/>
        <w:rPr>
          <w:sz w:val="22"/>
          <w:szCs w:val="22"/>
        </w:rPr>
      </w:pPr>
      <w:r w:rsidRPr="00EE64E5">
        <w:rPr>
          <w:sz w:val="22"/>
          <w:szCs w:val="22"/>
        </w:rPr>
        <w:t xml:space="preserve">At The Bourne Academy we will develop literate, numerate global citizens who ASPIRE, </w:t>
      </w:r>
      <w:r w:rsidR="0072624B" w:rsidRPr="00EE64E5">
        <w:rPr>
          <w:sz w:val="22"/>
          <w:szCs w:val="22"/>
        </w:rPr>
        <w:t>i.e.,</w:t>
      </w:r>
      <w:r w:rsidRPr="00EE64E5">
        <w:rPr>
          <w:sz w:val="22"/>
          <w:szCs w:val="22"/>
        </w:rPr>
        <w:t xml:space="preserve"> are: Ambitious,</w:t>
      </w:r>
      <w:r w:rsidRPr="00EE64E5">
        <w:rPr>
          <w:spacing w:val="1"/>
          <w:sz w:val="22"/>
          <w:szCs w:val="22"/>
        </w:rPr>
        <w:t xml:space="preserve"> </w:t>
      </w:r>
      <w:r w:rsidRPr="00EE64E5">
        <w:rPr>
          <w:sz w:val="22"/>
          <w:szCs w:val="22"/>
        </w:rPr>
        <w:t>Self-confident, Physically</w:t>
      </w:r>
      <w:r w:rsidRPr="00EE64E5">
        <w:rPr>
          <w:spacing w:val="-5"/>
          <w:sz w:val="22"/>
          <w:szCs w:val="22"/>
        </w:rPr>
        <w:t xml:space="preserve"> </w:t>
      </w:r>
      <w:r w:rsidRPr="00EE64E5">
        <w:rPr>
          <w:sz w:val="22"/>
          <w:szCs w:val="22"/>
        </w:rPr>
        <w:t>Literate,</w:t>
      </w:r>
      <w:r w:rsidRPr="00EE64E5">
        <w:rPr>
          <w:spacing w:val="1"/>
          <w:sz w:val="22"/>
          <w:szCs w:val="22"/>
        </w:rPr>
        <w:t xml:space="preserve"> </w:t>
      </w:r>
      <w:r w:rsidRPr="00EE64E5">
        <w:rPr>
          <w:sz w:val="22"/>
          <w:szCs w:val="22"/>
        </w:rPr>
        <w:t>Independent</w:t>
      </w:r>
      <w:r w:rsidRPr="00EE64E5">
        <w:rPr>
          <w:spacing w:val="-1"/>
          <w:sz w:val="22"/>
          <w:szCs w:val="22"/>
        </w:rPr>
        <w:t xml:space="preserve"> </w:t>
      </w:r>
      <w:r w:rsidRPr="00EE64E5">
        <w:rPr>
          <w:sz w:val="22"/>
          <w:szCs w:val="22"/>
        </w:rPr>
        <w:t>Learners,</w:t>
      </w:r>
      <w:r w:rsidRPr="00EE64E5">
        <w:rPr>
          <w:spacing w:val="-1"/>
          <w:sz w:val="22"/>
          <w:szCs w:val="22"/>
        </w:rPr>
        <w:t xml:space="preserve"> </w:t>
      </w:r>
      <w:r w:rsidRPr="00EE64E5">
        <w:rPr>
          <w:sz w:val="22"/>
          <w:szCs w:val="22"/>
        </w:rPr>
        <w:t>Resilient,</w:t>
      </w:r>
      <w:r w:rsidRPr="00EE64E5">
        <w:rPr>
          <w:spacing w:val="-4"/>
          <w:sz w:val="22"/>
          <w:szCs w:val="22"/>
        </w:rPr>
        <w:t xml:space="preserve"> </w:t>
      </w:r>
      <w:r w:rsidRPr="00EE64E5">
        <w:rPr>
          <w:sz w:val="22"/>
          <w:szCs w:val="22"/>
        </w:rPr>
        <w:t>and</w:t>
      </w:r>
      <w:r w:rsidRPr="00EE64E5">
        <w:rPr>
          <w:spacing w:val="-2"/>
          <w:sz w:val="22"/>
          <w:szCs w:val="22"/>
        </w:rPr>
        <w:t xml:space="preserve"> </w:t>
      </w:r>
      <w:r w:rsidRPr="00EE64E5">
        <w:rPr>
          <w:sz w:val="22"/>
          <w:szCs w:val="22"/>
        </w:rPr>
        <w:t>Emotionally</w:t>
      </w:r>
      <w:r w:rsidRPr="00EE64E5">
        <w:rPr>
          <w:spacing w:val="1"/>
          <w:sz w:val="22"/>
          <w:szCs w:val="22"/>
        </w:rPr>
        <w:t xml:space="preserve"> </w:t>
      </w:r>
      <w:r w:rsidRPr="00EE64E5">
        <w:rPr>
          <w:sz w:val="22"/>
          <w:szCs w:val="22"/>
        </w:rPr>
        <w:t>Literate.</w:t>
      </w:r>
    </w:p>
    <w:p w14:paraId="060F08E9" w14:textId="09D5903D" w:rsidR="00AB64D8" w:rsidRDefault="00AB64D8">
      <w:pPr>
        <w:pStyle w:val="BodyText"/>
        <w:spacing w:line="271" w:lineRule="auto"/>
        <w:ind w:left="785" w:right="675"/>
        <w:jc w:val="both"/>
        <w:rPr>
          <w:sz w:val="22"/>
          <w:szCs w:val="22"/>
        </w:rPr>
      </w:pPr>
    </w:p>
    <w:p w14:paraId="05C29575" w14:textId="77777777" w:rsidR="00AB64D8" w:rsidRPr="00365A36" w:rsidRDefault="00AB64D8" w:rsidP="00AB64D8">
      <w:pPr>
        <w:ind w:firstLine="720"/>
        <w:jc w:val="both"/>
        <w:rPr>
          <w:b/>
          <w:bCs/>
        </w:rPr>
      </w:pPr>
      <w:r w:rsidRPr="00365A36">
        <w:rPr>
          <w:b/>
          <w:bCs/>
        </w:rPr>
        <w:t>We will achieve this Vision by:</w:t>
      </w:r>
    </w:p>
    <w:p w14:paraId="14EC5D95" w14:textId="77777777" w:rsidR="00AB64D8" w:rsidRPr="00365A36" w:rsidRDefault="00AB64D8" w:rsidP="00AB64D8">
      <w:pPr>
        <w:widowControl/>
        <w:numPr>
          <w:ilvl w:val="0"/>
          <w:numId w:val="19"/>
        </w:numPr>
        <w:adjustRightInd w:val="0"/>
        <w:jc w:val="both"/>
        <w:rPr>
          <w:color w:val="000000"/>
          <w:lang w:eastAsia="en-GB"/>
        </w:rPr>
      </w:pPr>
      <w:r w:rsidRPr="00365A36">
        <w:rPr>
          <w:color w:val="000000"/>
          <w:lang w:eastAsia="en-GB"/>
        </w:rPr>
        <w:t>Raising aspirations of students, their parents/carers and the community, to foster a sense of self-worth, and reducing absence,</w:t>
      </w:r>
    </w:p>
    <w:p w14:paraId="4ACED9D2" w14:textId="77777777" w:rsidR="00AB64D8" w:rsidRPr="00365A36" w:rsidRDefault="00AB64D8" w:rsidP="00AB64D8">
      <w:pPr>
        <w:widowControl/>
        <w:numPr>
          <w:ilvl w:val="0"/>
          <w:numId w:val="19"/>
        </w:numPr>
        <w:adjustRightInd w:val="0"/>
        <w:jc w:val="both"/>
        <w:rPr>
          <w:color w:val="000000"/>
          <w:lang w:eastAsia="en-GB"/>
        </w:rPr>
      </w:pPr>
      <w:r w:rsidRPr="00365A36">
        <w:rPr>
          <w:color w:val="000000"/>
          <w:lang w:eastAsia="en-GB"/>
        </w:rPr>
        <w:t>Developing a culture of Rights &amp; Responsibilities where outstanding behaviour allows all learners to achieve success and all members of the Academy treating each other with respect</w:t>
      </w:r>
    </w:p>
    <w:p w14:paraId="7C872C12" w14:textId="77777777" w:rsidR="00AB64D8" w:rsidRPr="00365A36" w:rsidRDefault="00AB64D8" w:rsidP="00AB64D8">
      <w:pPr>
        <w:widowControl/>
        <w:numPr>
          <w:ilvl w:val="0"/>
          <w:numId w:val="18"/>
        </w:numPr>
        <w:adjustRightInd w:val="0"/>
        <w:jc w:val="both"/>
        <w:rPr>
          <w:color w:val="000000"/>
          <w:lang w:eastAsia="en-GB"/>
        </w:rPr>
      </w:pPr>
      <w:r w:rsidRPr="00365A36">
        <w:rPr>
          <w:rFonts w:cs="Arial"/>
          <w:color w:val="000000"/>
          <w:lang w:eastAsia="en-GB"/>
        </w:rPr>
        <w:t xml:space="preserve">Delivering increased learning opportunities for children resulting in increased opportunities to succeed and improved outcomes and life chances for all so that </w:t>
      </w:r>
      <w:r w:rsidRPr="00365A36">
        <w:rPr>
          <w:color w:val="000000"/>
          <w:lang w:eastAsia="en-GB"/>
        </w:rPr>
        <w:t>all leaving students are in employment, education or training</w:t>
      </w:r>
    </w:p>
    <w:p w14:paraId="68B2A61F" w14:textId="77777777" w:rsidR="00AB64D8" w:rsidRPr="00365A36" w:rsidRDefault="00AB64D8" w:rsidP="00AB64D8">
      <w:pPr>
        <w:widowControl/>
        <w:numPr>
          <w:ilvl w:val="0"/>
          <w:numId w:val="19"/>
        </w:numPr>
        <w:adjustRightInd w:val="0"/>
        <w:jc w:val="both"/>
        <w:rPr>
          <w:color w:val="000000"/>
          <w:lang w:eastAsia="en-GB"/>
        </w:rPr>
      </w:pPr>
      <w:r w:rsidRPr="00365A36">
        <w:rPr>
          <w:color w:val="000000"/>
          <w:lang w:eastAsia="en-GB"/>
        </w:rPr>
        <w:t>Raising standards including attainment for all years and in English and Mathematics and other core subjects.</w:t>
      </w:r>
    </w:p>
    <w:p w14:paraId="289BEF92" w14:textId="77777777" w:rsidR="00AB64D8" w:rsidRPr="00365A36" w:rsidRDefault="00AB64D8" w:rsidP="00AB64D8">
      <w:pPr>
        <w:widowControl/>
        <w:numPr>
          <w:ilvl w:val="0"/>
          <w:numId w:val="19"/>
        </w:numPr>
        <w:adjustRightInd w:val="0"/>
        <w:jc w:val="both"/>
        <w:rPr>
          <w:rFonts w:cs="Arial"/>
          <w:color w:val="000000"/>
          <w:lang w:eastAsia="en-GB"/>
        </w:rPr>
      </w:pPr>
      <w:r w:rsidRPr="00365A36">
        <w:rPr>
          <w:color w:val="000000"/>
          <w:lang w:eastAsia="en-GB"/>
        </w:rPr>
        <w:t>Ensuring inclusive learning, namely the highest standards of learning and teaching, and a relevant and personalised curriculum for all students</w:t>
      </w:r>
    </w:p>
    <w:p w14:paraId="014274A2" w14:textId="77777777" w:rsidR="00AB64D8" w:rsidRPr="00365A36" w:rsidRDefault="00AB64D8" w:rsidP="00AB64D8">
      <w:pPr>
        <w:widowControl/>
        <w:numPr>
          <w:ilvl w:val="0"/>
          <w:numId w:val="18"/>
        </w:numPr>
        <w:autoSpaceDE/>
        <w:autoSpaceDN/>
        <w:spacing w:after="240" w:line="260" w:lineRule="atLeast"/>
        <w:contextualSpacing/>
        <w:jc w:val="both"/>
      </w:pPr>
      <w:r w:rsidRPr="00365A36">
        <w:t>Being active in the wider education system by sharing the great practice, skills, expertise and facilities that exist within The Bourne Academy and our partner school, Canford to increase the pace of school improvement and deliver improved outcomes; equally seeking out and learning from great practice elsewhere</w:t>
      </w:r>
    </w:p>
    <w:p w14:paraId="6D810DFE" w14:textId="77777777" w:rsidR="00AB64D8" w:rsidRPr="00365A36" w:rsidRDefault="00AB64D8" w:rsidP="00AB64D8">
      <w:pPr>
        <w:widowControl/>
        <w:numPr>
          <w:ilvl w:val="0"/>
          <w:numId w:val="18"/>
        </w:numPr>
        <w:autoSpaceDE/>
        <w:autoSpaceDN/>
        <w:spacing w:line="260" w:lineRule="atLeast"/>
        <w:contextualSpacing/>
        <w:jc w:val="both"/>
      </w:pPr>
      <w:r w:rsidRPr="00365A36">
        <w:t>Developing great staff and creating opportunities for our staff to contribute to and influence the outcomes of more children more widely that will enhance their learning and further develop effective leaders at all levels</w:t>
      </w:r>
    </w:p>
    <w:p w14:paraId="0B02AA63" w14:textId="77777777" w:rsidR="00AB64D8" w:rsidRPr="00365A36" w:rsidRDefault="00AB64D8" w:rsidP="00AB64D8">
      <w:pPr>
        <w:widowControl/>
        <w:numPr>
          <w:ilvl w:val="0"/>
          <w:numId w:val="18"/>
        </w:numPr>
        <w:adjustRightInd w:val="0"/>
        <w:jc w:val="both"/>
        <w:rPr>
          <w:color w:val="000000"/>
          <w:lang w:eastAsia="en-GB"/>
        </w:rPr>
      </w:pPr>
      <w:r w:rsidRPr="00365A36">
        <w:rPr>
          <w:color w:val="000000"/>
          <w:lang w:eastAsia="en-GB"/>
        </w:rPr>
        <w:t>Ensuring that leadership skills and attributes are fostered and displayed throughout the Academy by staff and students</w:t>
      </w:r>
    </w:p>
    <w:p w14:paraId="004F4035" w14:textId="77777777" w:rsidR="00AB64D8" w:rsidRPr="00365A36" w:rsidRDefault="00AB64D8" w:rsidP="00AB64D8">
      <w:pPr>
        <w:widowControl/>
        <w:numPr>
          <w:ilvl w:val="0"/>
          <w:numId w:val="18"/>
        </w:numPr>
        <w:autoSpaceDE/>
        <w:autoSpaceDN/>
        <w:spacing w:after="240" w:line="260" w:lineRule="atLeast"/>
        <w:contextualSpacing/>
        <w:jc w:val="both"/>
      </w:pPr>
      <w:r w:rsidRPr="00365A36">
        <w:t>Increasing the sharing of facilities, services and provision that enables greater opportunities for our children, their families and our communities to benefit from enrichment activities and that will deliver efficiencies that enable funds to be directed towards Teaching and Learning</w:t>
      </w:r>
    </w:p>
    <w:p w14:paraId="7B5ED31E" w14:textId="77777777" w:rsidR="00AB64D8" w:rsidRPr="00365A36" w:rsidRDefault="00AB64D8" w:rsidP="00AB64D8">
      <w:pPr>
        <w:widowControl/>
        <w:numPr>
          <w:ilvl w:val="0"/>
          <w:numId w:val="18"/>
        </w:numPr>
        <w:autoSpaceDE/>
        <w:autoSpaceDN/>
        <w:spacing w:after="240" w:line="260" w:lineRule="atLeast"/>
        <w:contextualSpacing/>
        <w:jc w:val="both"/>
      </w:pPr>
      <w:r w:rsidRPr="00365A36">
        <w:t>Increasing our resilience and capacity to better plan for, and respond to, the changes needed in education as we all learn to adapt and create new ways to teach and support students and their families</w:t>
      </w:r>
      <w:r>
        <w:t>.</w:t>
      </w:r>
    </w:p>
    <w:p w14:paraId="6E7D9816" w14:textId="63407954" w:rsidR="002F0EBE" w:rsidRDefault="002F0EBE">
      <w:pPr>
        <w:pStyle w:val="BodyText"/>
        <w:spacing w:line="271" w:lineRule="auto"/>
        <w:ind w:left="785" w:right="675"/>
        <w:jc w:val="both"/>
        <w:rPr>
          <w:sz w:val="22"/>
          <w:szCs w:val="22"/>
        </w:rPr>
      </w:pPr>
    </w:p>
    <w:p w14:paraId="2E22693B" w14:textId="0D24846E" w:rsidR="00392011" w:rsidRPr="00EE64E5" w:rsidRDefault="00AB64D8" w:rsidP="00EF0ECB">
      <w:pPr>
        <w:pStyle w:val="BodyText"/>
        <w:spacing w:before="12"/>
        <w:ind w:left="720"/>
        <w:rPr>
          <w:sz w:val="22"/>
          <w:szCs w:val="22"/>
        </w:rPr>
      </w:pPr>
      <w:r>
        <w:rPr>
          <w:noProof/>
        </w:rPr>
        <mc:AlternateContent>
          <mc:Choice Requires="wps">
            <w:drawing>
              <wp:anchor distT="0" distB="0" distL="114300" distR="114300" simplePos="0" relativeHeight="487360512" behindDoc="1" locked="0" layoutInCell="1" allowOverlap="1" wp14:anchorId="6A384C2B" wp14:editId="61C3477C">
                <wp:simplePos x="0" y="0"/>
                <wp:positionH relativeFrom="page">
                  <wp:posOffset>15875</wp:posOffset>
                </wp:positionH>
                <wp:positionV relativeFrom="page">
                  <wp:posOffset>8255</wp:posOffset>
                </wp:positionV>
                <wp:extent cx="7562850" cy="10697845"/>
                <wp:effectExtent l="0" t="0" r="0" b="8255"/>
                <wp:wrapNone/>
                <wp:docPr id="19"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62850" cy="10697845"/>
                        </a:xfrm>
                        <a:custGeom>
                          <a:avLst/>
                          <a:gdLst>
                            <a:gd name="T0" fmla="*/ 11910 w 11910"/>
                            <a:gd name="T1" fmla="+- 0 -1 -1"/>
                            <a:gd name="T2" fmla="*/ -1 h 16847"/>
                            <a:gd name="T3" fmla="*/ 11759 w 11910"/>
                            <a:gd name="T4" fmla="+- 0 -1 -1"/>
                            <a:gd name="T5" fmla="*/ -1 h 16847"/>
                            <a:gd name="T6" fmla="*/ 11759 w 11910"/>
                            <a:gd name="T7" fmla="+- 0 197 -1"/>
                            <a:gd name="T8" fmla="*/ 197 h 16847"/>
                            <a:gd name="T9" fmla="*/ 11759 w 11910"/>
                            <a:gd name="T10" fmla="+- 0 16611 -1"/>
                            <a:gd name="T11" fmla="*/ 16611 h 16847"/>
                            <a:gd name="T12" fmla="*/ 194 w 11910"/>
                            <a:gd name="T13" fmla="+- 0 16611 -1"/>
                            <a:gd name="T14" fmla="*/ 16611 h 16847"/>
                            <a:gd name="T15" fmla="*/ 194 w 11910"/>
                            <a:gd name="T16" fmla="+- 0 197 -1"/>
                            <a:gd name="T17" fmla="*/ 197 h 16847"/>
                            <a:gd name="T18" fmla="*/ 11759 w 11910"/>
                            <a:gd name="T19" fmla="+- 0 197 -1"/>
                            <a:gd name="T20" fmla="*/ 197 h 16847"/>
                            <a:gd name="T21" fmla="*/ 11759 w 11910"/>
                            <a:gd name="T22" fmla="+- 0 -1 -1"/>
                            <a:gd name="T23" fmla="*/ -1 h 16847"/>
                            <a:gd name="T24" fmla="*/ 0 w 11910"/>
                            <a:gd name="T25" fmla="+- 0 -1 -1"/>
                            <a:gd name="T26" fmla="*/ -1 h 16847"/>
                            <a:gd name="T27" fmla="*/ 0 w 11910"/>
                            <a:gd name="T28" fmla="+- 0 197 -1"/>
                            <a:gd name="T29" fmla="*/ 197 h 16847"/>
                            <a:gd name="T30" fmla="*/ 0 w 11910"/>
                            <a:gd name="T31" fmla="+- 0 16611 -1"/>
                            <a:gd name="T32" fmla="*/ 16611 h 16847"/>
                            <a:gd name="T33" fmla="*/ 0 w 11910"/>
                            <a:gd name="T34" fmla="+- 0 16845 -1"/>
                            <a:gd name="T35" fmla="*/ 16845 h 16847"/>
                            <a:gd name="T36" fmla="*/ 11910 w 11910"/>
                            <a:gd name="T37" fmla="+- 0 16845 -1"/>
                            <a:gd name="T38" fmla="*/ 16845 h 16847"/>
                            <a:gd name="T39" fmla="*/ 11910 w 11910"/>
                            <a:gd name="T40" fmla="+- 0 16611 -1"/>
                            <a:gd name="T41" fmla="*/ 16611 h 16847"/>
                            <a:gd name="T42" fmla="*/ 11910 w 11910"/>
                            <a:gd name="T43" fmla="+- 0 197 -1"/>
                            <a:gd name="T44" fmla="*/ 197 h 16847"/>
                            <a:gd name="T45" fmla="*/ 11910 w 11910"/>
                            <a:gd name="T46" fmla="+- 0 -1 -1"/>
                            <a:gd name="T47" fmla="*/ -1 h 1684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Lst>
                          <a:rect l="0" t="0" r="r" b="b"/>
                          <a:pathLst>
                            <a:path w="11910" h="16847">
                              <a:moveTo>
                                <a:pt x="11910" y="0"/>
                              </a:moveTo>
                              <a:lnTo>
                                <a:pt x="11759" y="0"/>
                              </a:lnTo>
                              <a:lnTo>
                                <a:pt x="11759" y="198"/>
                              </a:lnTo>
                              <a:lnTo>
                                <a:pt x="11759" y="16612"/>
                              </a:lnTo>
                              <a:lnTo>
                                <a:pt x="194" y="16612"/>
                              </a:lnTo>
                              <a:lnTo>
                                <a:pt x="194" y="198"/>
                              </a:lnTo>
                              <a:lnTo>
                                <a:pt x="11759" y="198"/>
                              </a:lnTo>
                              <a:lnTo>
                                <a:pt x="11759" y="0"/>
                              </a:lnTo>
                              <a:lnTo>
                                <a:pt x="0" y="0"/>
                              </a:lnTo>
                              <a:lnTo>
                                <a:pt x="0" y="198"/>
                              </a:lnTo>
                              <a:lnTo>
                                <a:pt x="0" y="16612"/>
                              </a:lnTo>
                              <a:lnTo>
                                <a:pt x="0" y="16846"/>
                              </a:lnTo>
                              <a:lnTo>
                                <a:pt x="11910" y="16846"/>
                              </a:lnTo>
                              <a:lnTo>
                                <a:pt x="11910" y="16612"/>
                              </a:lnTo>
                              <a:lnTo>
                                <a:pt x="11910" y="198"/>
                              </a:lnTo>
                              <a:lnTo>
                                <a:pt x="11910" y="0"/>
                              </a:lnTo>
                              <a:close/>
                            </a:path>
                          </a:pathLst>
                        </a:custGeom>
                        <a:solidFill>
                          <a:srgbClr val="E61F9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D57A5" id="docshape20" o:spid="_x0000_s1026" style="position:absolute;margin-left:1.25pt;margin-top:.65pt;width:595.5pt;height:842.35pt;z-index:-1595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910,16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" path="m11910,r-151,l11759,198r,16414l194,16612,194,198r11565,l11759,,,,,198,,16612r,234l11910,16846r,-234l11910,198r,-198xe" fillcolor="#e61f92" stroked="f">
                <v:path arrowok="t" o:connecttype="custom" o:connectlocs="7562850,-635;7466965,-635;7466965,125095;7466965,10547985;123190,10547985;123190,125095;7466965,125095;7466965,-635;0,-635;0,125095;0,10547985;0,10696575;7562850,10696575;7562850,10547985;7562850,125095;7562850,-635" o:connectangles="0,0,0,0,0,0,0,0,0,0,0,0,0,0,0,0"/>
                <w10:wrap anchorx="page" anchory="page"/>
              </v:shape>
            </w:pict>
          </mc:Fallback>
        </mc:AlternateContent>
      </w:r>
      <w:r w:rsidR="00EF0ECB">
        <w:rPr>
          <w:sz w:val="22"/>
          <w:szCs w:val="22"/>
        </w:rPr>
        <w:t>T</w:t>
      </w:r>
      <w:r w:rsidR="00A91115" w:rsidRPr="00EE64E5">
        <w:rPr>
          <w:sz w:val="22"/>
          <w:szCs w:val="22"/>
        </w:rPr>
        <w:t>he</w:t>
      </w:r>
      <w:r w:rsidR="00A91115" w:rsidRPr="00EE64E5">
        <w:rPr>
          <w:spacing w:val="15"/>
          <w:sz w:val="22"/>
          <w:szCs w:val="22"/>
        </w:rPr>
        <w:t xml:space="preserve"> </w:t>
      </w:r>
      <w:r w:rsidR="00A91115" w:rsidRPr="00EE64E5">
        <w:rPr>
          <w:sz w:val="22"/>
          <w:szCs w:val="22"/>
        </w:rPr>
        <w:t>Academy</w:t>
      </w:r>
      <w:r w:rsidR="00A91115" w:rsidRPr="00EE64E5">
        <w:rPr>
          <w:spacing w:val="10"/>
          <w:sz w:val="22"/>
          <w:szCs w:val="22"/>
        </w:rPr>
        <w:t xml:space="preserve"> </w:t>
      </w:r>
      <w:r w:rsidR="00A91115" w:rsidRPr="00EE64E5">
        <w:rPr>
          <w:sz w:val="22"/>
          <w:szCs w:val="22"/>
        </w:rPr>
        <w:t>was</w:t>
      </w:r>
      <w:r w:rsidR="00A91115" w:rsidRPr="00EE64E5">
        <w:rPr>
          <w:spacing w:val="14"/>
          <w:sz w:val="22"/>
          <w:szCs w:val="22"/>
        </w:rPr>
        <w:t xml:space="preserve"> </w:t>
      </w:r>
      <w:r w:rsidR="00A91115" w:rsidRPr="00EE64E5">
        <w:rPr>
          <w:sz w:val="22"/>
          <w:szCs w:val="22"/>
        </w:rPr>
        <w:t>last</w:t>
      </w:r>
      <w:r w:rsidR="00A91115" w:rsidRPr="00EE64E5">
        <w:rPr>
          <w:spacing w:val="14"/>
          <w:sz w:val="22"/>
          <w:szCs w:val="22"/>
        </w:rPr>
        <w:t xml:space="preserve"> </w:t>
      </w:r>
      <w:r w:rsidR="00A91115" w:rsidRPr="00EE64E5">
        <w:rPr>
          <w:sz w:val="22"/>
          <w:szCs w:val="22"/>
        </w:rPr>
        <w:t>inspected</w:t>
      </w:r>
      <w:r w:rsidR="00A91115" w:rsidRPr="00EE64E5">
        <w:rPr>
          <w:spacing w:val="13"/>
          <w:sz w:val="22"/>
          <w:szCs w:val="22"/>
        </w:rPr>
        <w:t xml:space="preserve"> </w:t>
      </w:r>
      <w:r w:rsidR="00A91115" w:rsidRPr="00EE64E5">
        <w:rPr>
          <w:sz w:val="22"/>
          <w:szCs w:val="22"/>
        </w:rPr>
        <w:t>by</w:t>
      </w:r>
      <w:r w:rsidR="00A91115" w:rsidRPr="00EE64E5">
        <w:rPr>
          <w:spacing w:val="13"/>
          <w:sz w:val="22"/>
          <w:szCs w:val="22"/>
        </w:rPr>
        <w:t xml:space="preserve"> </w:t>
      </w:r>
      <w:r w:rsidR="00A91115" w:rsidRPr="00EE64E5">
        <w:rPr>
          <w:sz w:val="22"/>
          <w:szCs w:val="22"/>
        </w:rPr>
        <w:t>OFSTED</w:t>
      </w:r>
      <w:r w:rsidR="00A91115" w:rsidRPr="00EE64E5">
        <w:rPr>
          <w:spacing w:val="11"/>
          <w:sz w:val="22"/>
          <w:szCs w:val="22"/>
        </w:rPr>
        <w:t xml:space="preserve"> </w:t>
      </w:r>
      <w:r w:rsidR="00A91115" w:rsidRPr="00EE64E5">
        <w:rPr>
          <w:sz w:val="22"/>
          <w:szCs w:val="22"/>
        </w:rPr>
        <w:t>in</w:t>
      </w:r>
      <w:r w:rsidR="00A91115" w:rsidRPr="00EE64E5">
        <w:rPr>
          <w:spacing w:val="12"/>
          <w:sz w:val="22"/>
          <w:szCs w:val="22"/>
        </w:rPr>
        <w:t xml:space="preserve"> </w:t>
      </w:r>
      <w:r w:rsidR="00A91115" w:rsidRPr="00EE64E5">
        <w:rPr>
          <w:sz w:val="22"/>
          <w:szCs w:val="22"/>
        </w:rPr>
        <w:t>November</w:t>
      </w:r>
      <w:r w:rsidR="00A91115" w:rsidRPr="00EE64E5">
        <w:rPr>
          <w:spacing w:val="10"/>
          <w:sz w:val="22"/>
          <w:szCs w:val="22"/>
        </w:rPr>
        <w:t xml:space="preserve"> </w:t>
      </w:r>
      <w:r w:rsidR="00A91115" w:rsidRPr="00EE64E5">
        <w:rPr>
          <w:sz w:val="22"/>
          <w:szCs w:val="22"/>
        </w:rPr>
        <w:t>2019</w:t>
      </w:r>
      <w:r w:rsidR="00A91115" w:rsidRPr="00EE64E5">
        <w:rPr>
          <w:spacing w:val="14"/>
          <w:sz w:val="22"/>
          <w:szCs w:val="22"/>
        </w:rPr>
        <w:t xml:space="preserve"> </w:t>
      </w:r>
      <w:r w:rsidR="00A91115" w:rsidRPr="00EE64E5">
        <w:rPr>
          <w:sz w:val="22"/>
          <w:szCs w:val="22"/>
        </w:rPr>
        <w:t>and</w:t>
      </w:r>
      <w:r w:rsidR="00A91115" w:rsidRPr="00EE64E5">
        <w:rPr>
          <w:spacing w:val="15"/>
          <w:sz w:val="22"/>
          <w:szCs w:val="22"/>
        </w:rPr>
        <w:t xml:space="preserve"> </w:t>
      </w:r>
      <w:r w:rsidR="00A91115" w:rsidRPr="00EE64E5">
        <w:rPr>
          <w:sz w:val="22"/>
          <w:szCs w:val="22"/>
        </w:rPr>
        <w:t>concluded</w:t>
      </w:r>
      <w:r w:rsidR="00A91115" w:rsidRPr="00EE64E5">
        <w:rPr>
          <w:spacing w:val="13"/>
          <w:sz w:val="22"/>
          <w:szCs w:val="22"/>
        </w:rPr>
        <w:t xml:space="preserve"> </w:t>
      </w:r>
      <w:r w:rsidR="00A91115" w:rsidRPr="00EE64E5">
        <w:rPr>
          <w:sz w:val="22"/>
          <w:szCs w:val="22"/>
        </w:rPr>
        <w:t>that</w:t>
      </w:r>
      <w:r w:rsidR="00A91115" w:rsidRPr="00EE64E5">
        <w:rPr>
          <w:spacing w:val="12"/>
          <w:sz w:val="22"/>
          <w:szCs w:val="22"/>
        </w:rPr>
        <w:t xml:space="preserve"> </w:t>
      </w:r>
      <w:r w:rsidR="00A91115" w:rsidRPr="00EE64E5">
        <w:rPr>
          <w:sz w:val="22"/>
          <w:szCs w:val="22"/>
        </w:rPr>
        <w:t>The</w:t>
      </w:r>
      <w:r w:rsidR="00A91115" w:rsidRPr="00EE64E5">
        <w:rPr>
          <w:spacing w:val="12"/>
          <w:sz w:val="22"/>
          <w:szCs w:val="22"/>
        </w:rPr>
        <w:t xml:space="preserve"> </w:t>
      </w:r>
      <w:proofErr w:type="gramStart"/>
      <w:r w:rsidR="00A91115" w:rsidRPr="00EE64E5">
        <w:rPr>
          <w:sz w:val="22"/>
          <w:szCs w:val="22"/>
        </w:rPr>
        <w:lastRenderedPageBreak/>
        <w:t>Bourne</w:t>
      </w:r>
      <w:r w:rsidR="00EF0ECB">
        <w:rPr>
          <w:sz w:val="22"/>
          <w:szCs w:val="22"/>
        </w:rPr>
        <w:t xml:space="preserve"> </w:t>
      </w:r>
      <w:r w:rsidR="00A91115" w:rsidRPr="00EE64E5">
        <w:rPr>
          <w:spacing w:val="-52"/>
          <w:sz w:val="22"/>
          <w:szCs w:val="22"/>
        </w:rPr>
        <w:t xml:space="preserve"> </w:t>
      </w:r>
      <w:r w:rsidR="00A91115" w:rsidRPr="00EE64E5">
        <w:rPr>
          <w:sz w:val="22"/>
          <w:szCs w:val="22"/>
        </w:rPr>
        <w:t>Academy</w:t>
      </w:r>
      <w:proofErr w:type="gramEnd"/>
      <w:r w:rsidR="00A91115" w:rsidRPr="00EE64E5">
        <w:rPr>
          <w:spacing w:val="7"/>
          <w:sz w:val="22"/>
          <w:szCs w:val="22"/>
        </w:rPr>
        <w:t xml:space="preserve"> </w:t>
      </w:r>
      <w:r w:rsidR="00A91115" w:rsidRPr="00EE64E5">
        <w:rPr>
          <w:sz w:val="22"/>
          <w:szCs w:val="22"/>
        </w:rPr>
        <w:t>was a</w:t>
      </w:r>
      <w:r w:rsidR="00A91115" w:rsidRPr="00EE64E5">
        <w:rPr>
          <w:spacing w:val="-1"/>
          <w:sz w:val="22"/>
          <w:szCs w:val="22"/>
        </w:rPr>
        <w:t xml:space="preserve"> </w:t>
      </w:r>
      <w:r w:rsidR="00A91115" w:rsidRPr="00EE64E5">
        <w:rPr>
          <w:sz w:val="22"/>
          <w:szCs w:val="22"/>
        </w:rPr>
        <w:t>‘good</w:t>
      </w:r>
      <w:r w:rsidR="00A91115" w:rsidRPr="00EE64E5">
        <w:rPr>
          <w:spacing w:val="-2"/>
          <w:sz w:val="22"/>
          <w:szCs w:val="22"/>
        </w:rPr>
        <w:t xml:space="preserve"> </w:t>
      </w:r>
      <w:r w:rsidR="00A91115" w:rsidRPr="00EE64E5">
        <w:rPr>
          <w:sz w:val="22"/>
          <w:szCs w:val="22"/>
        </w:rPr>
        <w:t>school’.</w:t>
      </w:r>
      <w:r w:rsidR="00A91115" w:rsidRPr="00EE64E5">
        <w:rPr>
          <w:spacing w:val="-2"/>
          <w:sz w:val="22"/>
          <w:szCs w:val="22"/>
        </w:rPr>
        <w:t xml:space="preserve"> </w:t>
      </w:r>
      <w:r w:rsidR="00A91115" w:rsidRPr="00EE64E5">
        <w:rPr>
          <w:sz w:val="22"/>
          <w:szCs w:val="22"/>
        </w:rPr>
        <w:t>The</w:t>
      </w:r>
      <w:r w:rsidR="00A91115" w:rsidRPr="00EE64E5">
        <w:rPr>
          <w:spacing w:val="-4"/>
          <w:sz w:val="22"/>
          <w:szCs w:val="22"/>
        </w:rPr>
        <w:t xml:space="preserve"> </w:t>
      </w:r>
      <w:r w:rsidR="00A91115" w:rsidRPr="00EE64E5">
        <w:rPr>
          <w:sz w:val="22"/>
          <w:szCs w:val="22"/>
        </w:rPr>
        <w:t>report</w:t>
      </w:r>
      <w:r w:rsidR="00A91115" w:rsidRPr="00EE64E5">
        <w:rPr>
          <w:spacing w:val="-2"/>
          <w:sz w:val="22"/>
          <w:szCs w:val="22"/>
        </w:rPr>
        <w:t xml:space="preserve"> </w:t>
      </w:r>
      <w:r w:rsidR="00A91115" w:rsidRPr="00EE64E5">
        <w:rPr>
          <w:sz w:val="22"/>
          <w:szCs w:val="22"/>
        </w:rPr>
        <w:t>highlighted</w:t>
      </w:r>
      <w:r w:rsidR="00A91115" w:rsidRPr="00EE64E5">
        <w:rPr>
          <w:spacing w:val="1"/>
          <w:sz w:val="22"/>
          <w:szCs w:val="22"/>
        </w:rPr>
        <w:t xml:space="preserve"> </w:t>
      </w:r>
      <w:r w:rsidR="00A91115" w:rsidRPr="00EE64E5">
        <w:rPr>
          <w:sz w:val="22"/>
          <w:szCs w:val="22"/>
        </w:rPr>
        <w:t>the</w:t>
      </w:r>
      <w:r w:rsidR="00A91115" w:rsidRPr="00EE64E5">
        <w:rPr>
          <w:spacing w:val="-3"/>
          <w:sz w:val="22"/>
          <w:szCs w:val="22"/>
        </w:rPr>
        <w:t xml:space="preserve"> </w:t>
      </w:r>
      <w:r w:rsidR="00A91115" w:rsidRPr="00EE64E5">
        <w:rPr>
          <w:sz w:val="22"/>
          <w:szCs w:val="22"/>
        </w:rPr>
        <w:t>following:</w:t>
      </w:r>
    </w:p>
    <w:p w14:paraId="792BC5A3" w14:textId="77777777" w:rsidR="00392011" w:rsidRPr="00EE64E5" w:rsidRDefault="00A91115">
      <w:pPr>
        <w:pStyle w:val="ListParagraph"/>
        <w:numPr>
          <w:ilvl w:val="1"/>
          <w:numId w:val="15"/>
        </w:numPr>
        <w:tabs>
          <w:tab w:val="left" w:pos="1211"/>
          <w:tab w:val="left" w:pos="1212"/>
        </w:tabs>
        <w:spacing w:before="206" w:line="271" w:lineRule="auto"/>
        <w:ind w:right="1177"/>
        <w:rPr>
          <w:b/>
          <w:i/>
        </w:rPr>
      </w:pPr>
      <w:r w:rsidRPr="00EE64E5">
        <w:rPr>
          <w:b/>
          <w:i/>
        </w:rPr>
        <w:t>The Bourne Academy is a welcoming and inclusive school. Pupils and staff are proud to be</w:t>
      </w:r>
      <w:r w:rsidRPr="00EE64E5">
        <w:rPr>
          <w:b/>
          <w:i/>
          <w:spacing w:val="1"/>
        </w:rPr>
        <w:t xml:space="preserve"> </w:t>
      </w:r>
      <w:r w:rsidRPr="00EE64E5">
        <w:rPr>
          <w:b/>
          <w:i/>
        </w:rPr>
        <w:t>members of the school community. The views of many pupils are reflected in the comment, ‘The</w:t>
      </w:r>
      <w:r w:rsidRPr="00EE64E5">
        <w:rPr>
          <w:b/>
          <w:i/>
          <w:spacing w:val="-52"/>
        </w:rPr>
        <w:t xml:space="preserve"> </w:t>
      </w:r>
      <w:r w:rsidRPr="00EE64E5">
        <w:rPr>
          <w:b/>
          <w:i/>
        </w:rPr>
        <w:t>school helps</w:t>
      </w:r>
      <w:r w:rsidRPr="00EE64E5">
        <w:rPr>
          <w:b/>
          <w:i/>
          <w:spacing w:val="-3"/>
        </w:rPr>
        <w:t xml:space="preserve"> </w:t>
      </w:r>
      <w:r w:rsidRPr="00EE64E5">
        <w:rPr>
          <w:b/>
          <w:i/>
        </w:rPr>
        <w:t>me to</w:t>
      </w:r>
      <w:r w:rsidRPr="00EE64E5">
        <w:rPr>
          <w:b/>
          <w:i/>
          <w:spacing w:val="1"/>
        </w:rPr>
        <w:t xml:space="preserve"> </w:t>
      </w:r>
      <w:r w:rsidRPr="00EE64E5">
        <w:rPr>
          <w:b/>
          <w:i/>
        </w:rPr>
        <w:t>be the best version</w:t>
      </w:r>
      <w:r w:rsidRPr="00EE64E5">
        <w:rPr>
          <w:b/>
          <w:i/>
          <w:spacing w:val="1"/>
        </w:rPr>
        <w:t xml:space="preserve"> </w:t>
      </w:r>
      <w:r w:rsidRPr="00EE64E5">
        <w:rPr>
          <w:b/>
          <w:i/>
        </w:rPr>
        <w:t>of</w:t>
      </w:r>
      <w:r w:rsidRPr="00EE64E5">
        <w:rPr>
          <w:b/>
          <w:i/>
          <w:spacing w:val="1"/>
        </w:rPr>
        <w:t xml:space="preserve"> </w:t>
      </w:r>
      <w:r w:rsidRPr="00EE64E5">
        <w:rPr>
          <w:b/>
          <w:i/>
        </w:rPr>
        <w:t>myself’</w:t>
      </w:r>
    </w:p>
    <w:p w14:paraId="1F49E9D0" w14:textId="7010F58B" w:rsidR="00392011" w:rsidRPr="00EE64E5" w:rsidRDefault="00A91115">
      <w:pPr>
        <w:pStyle w:val="ListParagraph"/>
        <w:numPr>
          <w:ilvl w:val="1"/>
          <w:numId w:val="15"/>
        </w:numPr>
        <w:tabs>
          <w:tab w:val="left" w:pos="1211"/>
          <w:tab w:val="left" w:pos="1212"/>
        </w:tabs>
        <w:spacing w:line="298" w:lineRule="exact"/>
        <w:ind w:hanging="321"/>
        <w:rPr>
          <w:b/>
          <w:i/>
        </w:rPr>
      </w:pPr>
      <w:r w:rsidRPr="00EE64E5">
        <w:rPr>
          <w:b/>
          <w:i/>
        </w:rPr>
        <w:t>The</w:t>
      </w:r>
      <w:r w:rsidRPr="00EE64E5">
        <w:rPr>
          <w:b/>
          <w:i/>
          <w:spacing w:val="-2"/>
        </w:rPr>
        <w:t xml:space="preserve"> </w:t>
      </w:r>
      <w:r w:rsidRPr="00EE64E5">
        <w:rPr>
          <w:b/>
          <w:i/>
        </w:rPr>
        <w:t>school</w:t>
      </w:r>
      <w:r w:rsidRPr="00EE64E5">
        <w:rPr>
          <w:b/>
          <w:i/>
          <w:spacing w:val="-3"/>
        </w:rPr>
        <w:t xml:space="preserve"> </w:t>
      </w:r>
      <w:r w:rsidRPr="00EE64E5">
        <w:rPr>
          <w:b/>
          <w:i/>
        </w:rPr>
        <w:t>is</w:t>
      </w:r>
      <w:r w:rsidRPr="00EE64E5">
        <w:rPr>
          <w:b/>
          <w:i/>
          <w:spacing w:val="-1"/>
        </w:rPr>
        <w:t xml:space="preserve"> </w:t>
      </w:r>
      <w:r w:rsidRPr="00EE64E5">
        <w:rPr>
          <w:b/>
          <w:i/>
        </w:rPr>
        <w:t>a</w:t>
      </w:r>
      <w:r w:rsidRPr="00EE64E5">
        <w:rPr>
          <w:b/>
          <w:i/>
          <w:spacing w:val="-1"/>
        </w:rPr>
        <w:t xml:space="preserve"> </w:t>
      </w:r>
      <w:r w:rsidRPr="00EE64E5">
        <w:rPr>
          <w:b/>
          <w:i/>
        </w:rPr>
        <w:t>calm,</w:t>
      </w:r>
      <w:r w:rsidRPr="00EE64E5">
        <w:rPr>
          <w:b/>
          <w:i/>
          <w:spacing w:val="-1"/>
        </w:rPr>
        <w:t xml:space="preserve"> </w:t>
      </w:r>
      <w:r w:rsidRPr="00EE64E5">
        <w:rPr>
          <w:b/>
          <w:i/>
        </w:rPr>
        <w:t>yet</w:t>
      </w:r>
      <w:r w:rsidRPr="00EE64E5">
        <w:rPr>
          <w:b/>
          <w:i/>
          <w:spacing w:val="-1"/>
        </w:rPr>
        <w:t xml:space="preserve"> </w:t>
      </w:r>
      <w:r w:rsidRPr="00EE64E5">
        <w:rPr>
          <w:b/>
          <w:i/>
        </w:rPr>
        <w:t>vibrant, place</w:t>
      </w:r>
      <w:r w:rsidRPr="00EE64E5">
        <w:rPr>
          <w:b/>
          <w:i/>
          <w:spacing w:val="-4"/>
        </w:rPr>
        <w:t xml:space="preserve"> </w:t>
      </w:r>
      <w:r w:rsidRPr="00EE64E5">
        <w:rPr>
          <w:b/>
          <w:i/>
        </w:rPr>
        <w:t>to</w:t>
      </w:r>
      <w:r w:rsidRPr="00EE64E5">
        <w:rPr>
          <w:b/>
          <w:i/>
          <w:spacing w:val="-3"/>
        </w:rPr>
        <w:t xml:space="preserve"> </w:t>
      </w:r>
      <w:r w:rsidRPr="00EE64E5">
        <w:rPr>
          <w:b/>
          <w:i/>
        </w:rPr>
        <w:t>learn.</w:t>
      </w:r>
      <w:r w:rsidR="0072624B">
        <w:rPr>
          <w:b/>
          <w:i/>
        </w:rPr>
        <w:t xml:space="preserve"> </w:t>
      </w:r>
      <w:r w:rsidRPr="00EE64E5">
        <w:rPr>
          <w:b/>
          <w:i/>
        </w:rPr>
        <w:t>Pupils</w:t>
      </w:r>
      <w:r w:rsidRPr="00EE64E5">
        <w:rPr>
          <w:b/>
          <w:i/>
          <w:spacing w:val="-3"/>
        </w:rPr>
        <w:t xml:space="preserve"> </w:t>
      </w:r>
      <w:r w:rsidRPr="00EE64E5">
        <w:rPr>
          <w:b/>
          <w:i/>
        </w:rPr>
        <w:t>are</w:t>
      </w:r>
      <w:r w:rsidRPr="00EE64E5">
        <w:rPr>
          <w:b/>
          <w:i/>
          <w:spacing w:val="-2"/>
        </w:rPr>
        <w:t xml:space="preserve"> </w:t>
      </w:r>
      <w:r w:rsidRPr="00EE64E5">
        <w:rPr>
          <w:b/>
          <w:i/>
        </w:rPr>
        <w:t>respectful, friendly</w:t>
      </w:r>
      <w:r w:rsidRPr="00EE64E5">
        <w:rPr>
          <w:b/>
          <w:i/>
          <w:spacing w:val="-3"/>
        </w:rPr>
        <w:t xml:space="preserve"> </w:t>
      </w:r>
      <w:r w:rsidRPr="00EE64E5">
        <w:rPr>
          <w:b/>
          <w:i/>
        </w:rPr>
        <w:t>and</w:t>
      </w:r>
      <w:r w:rsidRPr="00EE64E5">
        <w:rPr>
          <w:b/>
          <w:i/>
          <w:spacing w:val="1"/>
        </w:rPr>
        <w:t xml:space="preserve"> </w:t>
      </w:r>
      <w:r w:rsidRPr="00EE64E5">
        <w:rPr>
          <w:b/>
          <w:i/>
        </w:rPr>
        <w:t>polite</w:t>
      </w:r>
    </w:p>
    <w:p w14:paraId="719BA41B" w14:textId="77777777" w:rsidR="00392011" w:rsidRPr="00EE64E5" w:rsidRDefault="00A91115">
      <w:pPr>
        <w:pStyle w:val="ListParagraph"/>
        <w:numPr>
          <w:ilvl w:val="1"/>
          <w:numId w:val="15"/>
        </w:numPr>
        <w:tabs>
          <w:tab w:val="left" w:pos="1211"/>
          <w:tab w:val="left" w:pos="1212"/>
        </w:tabs>
        <w:spacing w:before="26" w:line="271" w:lineRule="auto"/>
        <w:ind w:right="1375"/>
        <w:rPr>
          <w:b/>
          <w:i/>
        </w:rPr>
      </w:pPr>
      <w:r w:rsidRPr="00EE64E5">
        <w:rPr>
          <w:b/>
          <w:i/>
        </w:rPr>
        <w:t>Leaders’ ambition for pupils to ‘aspire’ runs deeply throughout the school. It is reflected in the</w:t>
      </w:r>
      <w:r w:rsidRPr="00EE64E5">
        <w:rPr>
          <w:b/>
          <w:i/>
          <w:spacing w:val="-52"/>
        </w:rPr>
        <w:t xml:space="preserve"> </w:t>
      </w:r>
      <w:r w:rsidRPr="00EE64E5">
        <w:rPr>
          <w:b/>
          <w:i/>
        </w:rPr>
        <w:t>design of</w:t>
      </w:r>
      <w:r w:rsidRPr="00EE64E5">
        <w:rPr>
          <w:b/>
          <w:i/>
          <w:spacing w:val="-1"/>
        </w:rPr>
        <w:t xml:space="preserve"> </w:t>
      </w:r>
      <w:r w:rsidRPr="00EE64E5">
        <w:rPr>
          <w:b/>
          <w:i/>
        </w:rPr>
        <w:t>the curriculum and</w:t>
      </w:r>
      <w:r w:rsidRPr="00EE64E5">
        <w:rPr>
          <w:b/>
          <w:i/>
          <w:spacing w:val="-1"/>
        </w:rPr>
        <w:t xml:space="preserve"> </w:t>
      </w:r>
      <w:r w:rsidRPr="00EE64E5">
        <w:rPr>
          <w:b/>
          <w:i/>
        </w:rPr>
        <w:t>pupils’</w:t>
      </w:r>
      <w:r w:rsidRPr="00EE64E5">
        <w:rPr>
          <w:b/>
          <w:i/>
          <w:spacing w:val="1"/>
        </w:rPr>
        <w:t xml:space="preserve"> </w:t>
      </w:r>
      <w:r w:rsidRPr="00EE64E5">
        <w:rPr>
          <w:b/>
          <w:i/>
        </w:rPr>
        <w:t>subject</w:t>
      </w:r>
      <w:r w:rsidRPr="00EE64E5">
        <w:rPr>
          <w:b/>
          <w:i/>
          <w:spacing w:val="1"/>
        </w:rPr>
        <w:t xml:space="preserve"> </w:t>
      </w:r>
      <w:r w:rsidRPr="00EE64E5">
        <w:rPr>
          <w:b/>
          <w:i/>
        </w:rPr>
        <w:t>choices</w:t>
      </w:r>
    </w:p>
    <w:p w14:paraId="7AF38DF3" w14:textId="77777777" w:rsidR="00392011" w:rsidRPr="00EE64E5" w:rsidRDefault="00A91115">
      <w:pPr>
        <w:pStyle w:val="ListParagraph"/>
        <w:numPr>
          <w:ilvl w:val="1"/>
          <w:numId w:val="15"/>
        </w:numPr>
        <w:tabs>
          <w:tab w:val="left" w:pos="1211"/>
          <w:tab w:val="left" w:pos="1212"/>
        </w:tabs>
        <w:spacing w:line="271" w:lineRule="auto"/>
        <w:ind w:right="954"/>
        <w:rPr>
          <w:b/>
          <w:i/>
        </w:rPr>
      </w:pPr>
      <w:r w:rsidRPr="00EE64E5">
        <w:rPr>
          <w:b/>
          <w:i/>
        </w:rPr>
        <w:t>Sixth-form lessons have many strengths. Teachers have good subject expertise. Students are</w:t>
      </w:r>
      <w:r w:rsidRPr="00EE64E5">
        <w:rPr>
          <w:b/>
          <w:i/>
          <w:spacing w:val="1"/>
        </w:rPr>
        <w:t xml:space="preserve"> </w:t>
      </w:r>
      <w:r w:rsidRPr="00EE64E5">
        <w:rPr>
          <w:b/>
          <w:i/>
        </w:rPr>
        <w:t>scholarly and ask and answer complex questions in class. Sixth-form leaders and staff know</w:t>
      </w:r>
      <w:r w:rsidRPr="00EE64E5">
        <w:rPr>
          <w:b/>
          <w:i/>
          <w:spacing w:val="1"/>
        </w:rPr>
        <w:t xml:space="preserve"> </w:t>
      </w:r>
      <w:r w:rsidRPr="00EE64E5">
        <w:rPr>
          <w:b/>
          <w:i/>
        </w:rPr>
        <w:t>students well. Staff carefully track students’ attendance, wellbeing and progress. The careers lead</w:t>
      </w:r>
      <w:r w:rsidRPr="00EE64E5">
        <w:rPr>
          <w:b/>
          <w:i/>
          <w:spacing w:val="-52"/>
        </w:rPr>
        <w:t xml:space="preserve"> </w:t>
      </w:r>
      <w:r w:rsidRPr="00EE64E5">
        <w:rPr>
          <w:b/>
          <w:i/>
        </w:rPr>
        <w:t>provides</w:t>
      </w:r>
      <w:r w:rsidRPr="00EE64E5">
        <w:rPr>
          <w:b/>
          <w:i/>
          <w:spacing w:val="-3"/>
        </w:rPr>
        <w:t xml:space="preserve"> </w:t>
      </w:r>
      <w:r w:rsidRPr="00EE64E5">
        <w:rPr>
          <w:b/>
          <w:i/>
        </w:rPr>
        <w:t>effective</w:t>
      </w:r>
      <w:r w:rsidRPr="00EE64E5">
        <w:rPr>
          <w:b/>
          <w:i/>
          <w:spacing w:val="-3"/>
        </w:rPr>
        <w:t xml:space="preserve"> </w:t>
      </w:r>
      <w:r w:rsidRPr="00EE64E5">
        <w:rPr>
          <w:b/>
          <w:i/>
        </w:rPr>
        <w:t>guidance</w:t>
      </w:r>
      <w:r w:rsidRPr="00EE64E5">
        <w:rPr>
          <w:b/>
          <w:i/>
          <w:spacing w:val="-1"/>
        </w:rPr>
        <w:t xml:space="preserve"> </w:t>
      </w:r>
      <w:r w:rsidRPr="00EE64E5">
        <w:rPr>
          <w:b/>
          <w:i/>
        </w:rPr>
        <w:t>for</w:t>
      </w:r>
      <w:r w:rsidRPr="00EE64E5">
        <w:rPr>
          <w:b/>
          <w:i/>
          <w:spacing w:val="-2"/>
        </w:rPr>
        <w:t xml:space="preserve"> </w:t>
      </w:r>
      <w:r w:rsidRPr="00EE64E5">
        <w:rPr>
          <w:b/>
          <w:i/>
        </w:rPr>
        <w:t>students’</w:t>
      </w:r>
      <w:r w:rsidRPr="00EE64E5">
        <w:rPr>
          <w:b/>
          <w:i/>
          <w:spacing w:val="-4"/>
        </w:rPr>
        <w:t xml:space="preserve"> </w:t>
      </w:r>
      <w:r w:rsidRPr="00EE64E5">
        <w:rPr>
          <w:b/>
          <w:i/>
        </w:rPr>
        <w:t>futures.</w:t>
      </w:r>
      <w:r w:rsidRPr="00EE64E5">
        <w:rPr>
          <w:b/>
          <w:i/>
          <w:spacing w:val="-1"/>
        </w:rPr>
        <w:t xml:space="preserve"> </w:t>
      </w:r>
      <w:r w:rsidRPr="00EE64E5">
        <w:rPr>
          <w:b/>
          <w:i/>
        </w:rPr>
        <w:t>Staff</w:t>
      </w:r>
      <w:r w:rsidRPr="00EE64E5">
        <w:rPr>
          <w:b/>
          <w:i/>
          <w:spacing w:val="-3"/>
        </w:rPr>
        <w:t xml:space="preserve"> </w:t>
      </w:r>
      <w:r w:rsidRPr="00EE64E5">
        <w:rPr>
          <w:b/>
          <w:i/>
        </w:rPr>
        <w:t>value</w:t>
      </w:r>
      <w:r w:rsidRPr="00EE64E5">
        <w:rPr>
          <w:b/>
          <w:i/>
          <w:spacing w:val="-1"/>
        </w:rPr>
        <w:t xml:space="preserve"> </w:t>
      </w:r>
      <w:r w:rsidRPr="00EE64E5">
        <w:rPr>
          <w:b/>
          <w:i/>
        </w:rPr>
        <w:t>all</w:t>
      </w:r>
      <w:r w:rsidRPr="00EE64E5">
        <w:rPr>
          <w:b/>
          <w:i/>
          <w:spacing w:val="-3"/>
        </w:rPr>
        <w:t xml:space="preserve"> </w:t>
      </w:r>
      <w:r w:rsidRPr="00EE64E5">
        <w:rPr>
          <w:b/>
          <w:i/>
        </w:rPr>
        <w:t>pathways</w:t>
      </w:r>
      <w:r w:rsidRPr="00EE64E5">
        <w:rPr>
          <w:b/>
          <w:i/>
          <w:spacing w:val="-3"/>
        </w:rPr>
        <w:t xml:space="preserve"> </w:t>
      </w:r>
      <w:r w:rsidRPr="00EE64E5">
        <w:rPr>
          <w:b/>
          <w:i/>
        </w:rPr>
        <w:t>equally</w:t>
      </w:r>
      <w:r w:rsidRPr="00EE64E5">
        <w:rPr>
          <w:b/>
          <w:i/>
          <w:spacing w:val="-4"/>
        </w:rPr>
        <w:t xml:space="preserve"> </w:t>
      </w:r>
      <w:r w:rsidRPr="00EE64E5">
        <w:rPr>
          <w:b/>
          <w:i/>
        </w:rPr>
        <w:t>and</w:t>
      </w:r>
      <w:r w:rsidRPr="00EE64E5">
        <w:rPr>
          <w:b/>
          <w:i/>
          <w:spacing w:val="-2"/>
        </w:rPr>
        <w:t xml:space="preserve"> </w:t>
      </w:r>
      <w:r w:rsidRPr="00EE64E5">
        <w:rPr>
          <w:b/>
          <w:i/>
        </w:rPr>
        <w:t>celebrate</w:t>
      </w:r>
    </w:p>
    <w:p w14:paraId="6C99A414" w14:textId="77777777" w:rsidR="00392011" w:rsidRPr="00EE64E5" w:rsidRDefault="00A91115">
      <w:pPr>
        <w:spacing w:line="290" w:lineRule="exact"/>
        <w:ind w:left="1211"/>
        <w:rPr>
          <w:b/>
          <w:i/>
        </w:rPr>
      </w:pPr>
      <w:r w:rsidRPr="00EE64E5">
        <w:rPr>
          <w:b/>
          <w:i/>
        </w:rPr>
        <w:t>their</w:t>
      </w:r>
      <w:r w:rsidRPr="00EE64E5">
        <w:rPr>
          <w:b/>
          <w:i/>
          <w:spacing w:val="-6"/>
        </w:rPr>
        <w:t xml:space="preserve"> </w:t>
      </w:r>
      <w:r w:rsidRPr="00EE64E5">
        <w:rPr>
          <w:b/>
          <w:i/>
        </w:rPr>
        <w:t>students’</w:t>
      </w:r>
      <w:r w:rsidRPr="00EE64E5">
        <w:rPr>
          <w:b/>
          <w:i/>
          <w:spacing w:val="-6"/>
        </w:rPr>
        <w:t xml:space="preserve"> </w:t>
      </w:r>
      <w:r w:rsidRPr="00EE64E5">
        <w:rPr>
          <w:b/>
          <w:i/>
        </w:rPr>
        <w:t>successes.</w:t>
      </w:r>
    </w:p>
    <w:p w14:paraId="5D387665" w14:textId="77777777" w:rsidR="00392011" w:rsidRDefault="00A91115">
      <w:pPr>
        <w:pStyle w:val="BodyText"/>
        <w:spacing w:before="6"/>
        <w:rPr>
          <w:b/>
          <w:i/>
          <w:sz w:val="14"/>
        </w:rPr>
      </w:pPr>
      <w:r>
        <w:rPr>
          <w:noProof/>
        </w:rPr>
        <w:drawing>
          <wp:anchor distT="0" distB="0" distL="0" distR="0" simplePos="0" relativeHeight="3" behindDoc="0" locked="0" layoutInCell="1" allowOverlap="1" wp14:anchorId="790818AF" wp14:editId="46A7F2FA">
            <wp:simplePos x="0" y="0"/>
            <wp:positionH relativeFrom="page">
              <wp:posOffset>464762</wp:posOffset>
            </wp:positionH>
            <wp:positionV relativeFrom="paragraph">
              <wp:posOffset>128048</wp:posOffset>
            </wp:positionV>
            <wp:extent cx="3006681" cy="2004250"/>
            <wp:effectExtent l="0" t="0" r="0" b="0"/>
            <wp:wrapTopAndBottom/>
            <wp:docPr id="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6.jpeg"/>
                    <pic:cNvPicPr/>
                  </pic:nvPicPr>
                  <pic:blipFill>
                    <a:blip r:embed="rId13" cstate="print"/>
                    <a:stretch>
                      <a:fillRect/>
                    </a:stretch>
                  </pic:blipFill>
                  <pic:spPr>
                    <a:xfrm>
                      <a:off x="0" y="0"/>
                      <a:ext cx="3006681" cy="2004250"/>
                    </a:xfrm>
                    <a:prstGeom prst="rect">
                      <a:avLst/>
                    </a:prstGeom>
                  </pic:spPr>
                </pic:pic>
              </a:graphicData>
            </a:graphic>
          </wp:anchor>
        </w:drawing>
      </w:r>
      <w:r>
        <w:rPr>
          <w:noProof/>
        </w:rPr>
        <w:drawing>
          <wp:anchor distT="0" distB="0" distL="0" distR="0" simplePos="0" relativeHeight="4" behindDoc="0" locked="0" layoutInCell="1" allowOverlap="1" wp14:anchorId="34212EF9" wp14:editId="7813CB3D">
            <wp:simplePos x="0" y="0"/>
            <wp:positionH relativeFrom="page">
              <wp:posOffset>3866977</wp:posOffset>
            </wp:positionH>
            <wp:positionV relativeFrom="paragraph">
              <wp:posOffset>140924</wp:posOffset>
            </wp:positionV>
            <wp:extent cx="3283778" cy="2000250"/>
            <wp:effectExtent l="0" t="0" r="0" b="0"/>
            <wp:wrapTopAndBottom/>
            <wp:docPr id="7"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7.jpeg"/>
                    <pic:cNvPicPr/>
                  </pic:nvPicPr>
                  <pic:blipFill>
                    <a:blip r:embed="rId14" cstate="print"/>
                    <a:stretch>
                      <a:fillRect/>
                    </a:stretch>
                  </pic:blipFill>
                  <pic:spPr>
                    <a:xfrm>
                      <a:off x="0" y="0"/>
                      <a:ext cx="3283778" cy="2000250"/>
                    </a:xfrm>
                    <a:prstGeom prst="rect">
                      <a:avLst/>
                    </a:prstGeom>
                  </pic:spPr>
                </pic:pic>
              </a:graphicData>
            </a:graphic>
          </wp:anchor>
        </w:drawing>
      </w:r>
    </w:p>
    <w:p w14:paraId="7B9B22F3" w14:textId="77777777" w:rsidR="00392011" w:rsidRDefault="00392011">
      <w:pPr>
        <w:rPr>
          <w:sz w:val="14"/>
        </w:rPr>
      </w:pPr>
    </w:p>
    <w:p w14:paraId="41FED3BA" w14:textId="77777777" w:rsidR="002F0EBE" w:rsidRPr="002F0EBE" w:rsidRDefault="002F0EBE" w:rsidP="002F0EBE">
      <w:pPr>
        <w:rPr>
          <w:sz w:val="14"/>
        </w:rPr>
      </w:pPr>
    </w:p>
    <w:p w14:paraId="7602B829" w14:textId="45DE2F39" w:rsidR="00392011" w:rsidRDefault="00A91115" w:rsidP="00EF0ECB">
      <w:pPr>
        <w:pStyle w:val="BodyText"/>
        <w:ind w:left="4177"/>
        <w:rPr>
          <w:b/>
          <w:i/>
          <w:sz w:val="20"/>
        </w:rPr>
      </w:pPr>
      <w:r>
        <w:rPr>
          <w:noProof/>
        </w:rPr>
        <mc:AlternateContent>
          <mc:Choice Requires="wps">
            <w:drawing>
              <wp:anchor distT="0" distB="0" distL="114300" distR="114300" simplePos="0" relativeHeight="487354880" behindDoc="1" locked="0" layoutInCell="1" allowOverlap="1" wp14:anchorId="2A68D9A0" wp14:editId="77C681A9">
                <wp:simplePos x="0" y="0"/>
                <wp:positionH relativeFrom="page">
                  <wp:posOffset>0</wp:posOffset>
                </wp:positionH>
                <wp:positionV relativeFrom="page">
                  <wp:posOffset>-635</wp:posOffset>
                </wp:positionV>
                <wp:extent cx="7562850" cy="10697845"/>
                <wp:effectExtent l="0" t="0" r="0" b="0"/>
                <wp:wrapNone/>
                <wp:docPr id="27"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62850" cy="10697845"/>
                        </a:xfrm>
                        <a:custGeom>
                          <a:avLst/>
                          <a:gdLst>
                            <a:gd name="T0" fmla="*/ 11910 w 11910"/>
                            <a:gd name="T1" fmla="+- 0 -1 -1"/>
                            <a:gd name="T2" fmla="*/ -1 h 16847"/>
                            <a:gd name="T3" fmla="*/ 11759 w 11910"/>
                            <a:gd name="T4" fmla="+- 0 -1 -1"/>
                            <a:gd name="T5" fmla="*/ -1 h 16847"/>
                            <a:gd name="T6" fmla="*/ 11759 w 11910"/>
                            <a:gd name="T7" fmla="+- 0 197 -1"/>
                            <a:gd name="T8" fmla="*/ 197 h 16847"/>
                            <a:gd name="T9" fmla="*/ 11759 w 11910"/>
                            <a:gd name="T10" fmla="+- 0 16611 -1"/>
                            <a:gd name="T11" fmla="*/ 16611 h 16847"/>
                            <a:gd name="T12" fmla="*/ 194 w 11910"/>
                            <a:gd name="T13" fmla="+- 0 16611 -1"/>
                            <a:gd name="T14" fmla="*/ 16611 h 16847"/>
                            <a:gd name="T15" fmla="*/ 194 w 11910"/>
                            <a:gd name="T16" fmla="+- 0 197 -1"/>
                            <a:gd name="T17" fmla="*/ 197 h 16847"/>
                            <a:gd name="T18" fmla="*/ 11759 w 11910"/>
                            <a:gd name="T19" fmla="+- 0 197 -1"/>
                            <a:gd name="T20" fmla="*/ 197 h 16847"/>
                            <a:gd name="T21" fmla="*/ 11759 w 11910"/>
                            <a:gd name="T22" fmla="+- 0 -1 -1"/>
                            <a:gd name="T23" fmla="*/ -1 h 16847"/>
                            <a:gd name="T24" fmla="*/ 0 w 11910"/>
                            <a:gd name="T25" fmla="+- 0 -1 -1"/>
                            <a:gd name="T26" fmla="*/ -1 h 16847"/>
                            <a:gd name="T27" fmla="*/ 0 w 11910"/>
                            <a:gd name="T28" fmla="+- 0 197 -1"/>
                            <a:gd name="T29" fmla="*/ 197 h 16847"/>
                            <a:gd name="T30" fmla="*/ 0 w 11910"/>
                            <a:gd name="T31" fmla="+- 0 16611 -1"/>
                            <a:gd name="T32" fmla="*/ 16611 h 16847"/>
                            <a:gd name="T33" fmla="*/ 0 w 11910"/>
                            <a:gd name="T34" fmla="+- 0 16845 -1"/>
                            <a:gd name="T35" fmla="*/ 16845 h 16847"/>
                            <a:gd name="T36" fmla="*/ 11910 w 11910"/>
                            <a:gd name="T37" fmla="+- 0 16845 -1"/>
                            <a:gd name="T38" fmla="*/ 16845 h 16847"/>
                            <a:gd name="T39" fmla="*/ 11910 w 11910"/>
                            <a:gd name="T40" fmla="+- 0 16611 -1"/>
                            <a:gd name="T41" fmla="*/ 16611 h 16847"/>
                            <a:gd name="T42" fmla="*/ 11910 w 11910"/>
                            <a:gd name="T43" fmla="+- 0 197 -1"/>
                            <a:gd name="T44" fmla="*/ 197 h 16847"/>
                            <a:gd name="T45" fmla="*/ 11910 w 11910"/>
                            <a:gd name="T46" fmla="+- 0 -1 -1"/>
                            <a:gd name="T47" fmla="*/ -1 h 1684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Lst>
                          <a:rect l="0" t="0" r="r" b="b"/>
                          <a:pathLst>
                            <a:path w="11910" h="16847">
                              <a:moveTo>
                                <a:pt x="11910" y="0"/>
                              </a:moveTo>
                              <a:lnTo>
                                <a:pt x="11759" y="0"/>
                              </a:lnTo>
                              <a:lnTo>
                                <a:pt x="11759" y="198"/>
                              </a:lnTo>
                              <a:lnTo>
                                <a:pt x="11759" y="16612"/>
                              </a:lnTo>
                              <a:lnTo>
                                <a:pt x="194" y="16612"/>
                              </a:lnTo>
                              <a:lnTo>
                                <a:pt x="194" y="198"/>
                              </a:lnTo>
                              <a:lnTo>
                                <a:pt x="11759" y="198"/>
                              </a:lnTo>
                              <a:lnTo>
                                <a:pt x="11759" y="0"/>
                              </a:lnTo>
                              <a:lnTo>
                                <a:pt x="0" y="0"/>
                              </a:lnTo>
                              <a:lnTo>
                                <a:pt x="0" y="198"/>
                              </a:lnTo>
                              <a:lnTo>
                                <a:pt x="0" y="16612"/>
                              </a:lnTo>
                              <a:lnTo>
                                <a:pt x="0" y="16846"/>
                              </a:lnTo>
                              <a:lnTo>
                                <a:pt x="11910" y="16846"/>
                              </a:lnTo>
                              <a:lnTo>
                                <a:pt x="11910" y="16612"/>
                              </a:lnTo>
                              <a:lnTo>
                                <a:pt x="11910" y="198"/>
                              </a:lnTo>
                              <a:lnTo>
                                <a:pt x="11910" y="0"/>
                              </a:lnTo>
                              <a:close/>
                            </a:path>
                          </a:pathLst>
                        </a:custGeom>
                        <a:solidFill>
                          <a:srgbClr val="E61F9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B9121" id="docshape21" o:spid="_x0000_s1026" style="position:absolute;margin-left:0;margin-top:-.05pt;width:595.5pt;height:842.35pt;z-index:-1596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910,16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" path="m11910,r-151,l11759,198r,16414l194,16612,194,198r11565,l11759,,,,,198,,16612r,234l11910,16846r,-234l11910,198r,-198xe" fillcolor="#e61f92" stroked="f">
                <v:path arrowok="t" o:connecttype="custom" o:connectlocs="7562850,-635;7466965,-635;7466965,125095;7466965,10547985;123190,10547985;123190,125095;7466965,125095;7466965,-635;0,-635;0,125095;0,10547985;0,10696575;7562850,10696575;7562850,10547985;7562850,125095;7562850,-635" o:connectangles="0,0,0,0,0,0,0,0,0,0,0,0,0,0,0,0"/>
                <w10:wrap anchorx="page" anchory="page"/>
              </v:shape>
            </w:pict>
          </mc:Fallback>
        </mc:AlternateContent>
      </w:r>
    </w:p>
    <w:p w14:paraId="3875F5F1" w14:textId="5E39F24A" w:rsidR="00392011" w:rsidRPr="00EE64E5" w:rsidRDefault="00A91115">
      <w:pPr>
        <w:pStyle w:val="BodyText"/>
        <w:spacing w:line="271" w:lineRule="auto"/>
        <w:ind w:left="706" w:right="847"/>
        <w:jc w:val="both"/>
        <w:rPr>
          <w:sz w:val="22"/>
          <w:szCs w:val="22"/>
        </w:rPr>
      </w:pPr>
      <w:r w:rsidRPr="00EE64E5">
        <w:rPr>
          <w:sz w:val="22"/>
          <w:szCs w:val="22"/>
        </w:rPr>
        <w:t>Students</w:t>
      </w:r>
      <w:r w:rsidRPr="00EE64E5">
        <w:rPr>
          <w:spacing w:val="1"/>
          <w:sz w:val="22"/>
          <w:szCs w:val="22"/>
        </w:rPr>
        <w:t xml:space="preserve"> </w:t>
      </w:r>
      <w:r w:rsidR="00AF6A6C" w:rsidRPr="00EE64E5">
        <w:rPr>
          <w:spacing w:val="1"/>
          <w:sz w:val="22"/>
          <w:szCs w:val="22"/>
        </w:rPr>
        <w:t xml:space="preserve">ASPIRE competencies are </w:t>
      </w:r>
      <w:r w:rsidRPr="00EE64E5">
        <w:rPr>
          <w:sz w:val="22"/>
          <w:szCs w:val="22"/>
        </w:rPr>
        <w:t>assessed</w:t>
      </w:r>
      <w:r w:rsidRPr="00EE64E5">
        <w:rPr>
          <w:spacing w:val="1"/>
          <w:sz w:val="22"/>
          <w:szCs w:val="22"/>
        </w:rPr>
        <w:t xml:space="preserve"> </w:t>
      </w:r>
      <w:r w:rsidRPr="00EE64E5">
        <w:rPr>
          <w:sz w:val="22"/>
          <w:szCs w:val="22"/>
        </w:rPr>
        <w:t>through</w:t>
      </w:r>
      <w:r w:rsidRPr="00EE64E5">
        <w:rPr>
          <w:spacing w:val="1"/>
          <w:sz w:val="22"/>
          <w:szCs w:val="22"/>
        </w:rPr>
        <w:t xml:space="preserve"> </w:t>
      </w:r>
      <w:r w:rsidR="0072624B" w:rsidRPr="00EE64E5">
        <w:rPr>
          <w:sz w:val="22"/>
          <w:szCs w:val="22"/>
        </w:rPr>
        <w:t>subject led</w:t>
      </w:r>
      <w:r w:rsidRPr="00EE64E5">
        <w:rPr>
          <w:spacing w:val="1"/>
          <w:sz w:val="22"/>
          <w:szCs w:val="22"/>
        </w:rPr>
        <w:t xml:space="preserve"> </w:t>
      </w:r>
      <w:r w:rsidRPr="00EE64E5">
        <w:rPr>
          <w:sz w:val="22"/>
          <w:szCs w:val="22"/>
        </w:rPr>
        <w:t>ASPIRE</w:t>
      </w:r>
      <w:r w:rsidRPr="00EE64E5">
        <w:rPr>
          <w:spacing w:val="1"/>
          <w:sz w:val="22"/>
          <w:szCs w:val="22"/>
        </w:rPr>
        <w:t xml:space="preserve"> </w:t>
      </w:r>
      <w:r w:rsidRPr="00EE64E5">
        <w:rPr>
          <w:sz w:val="22"/>
          <w:szCs w:val="22"/>
        </w:rPr>
        <w:t>DAYS.</w:t>
      </w:r>
      <w:r w:rsidRPr="00EE64E5">
        <w:rPr>
          <w:spacing w:val="1"/>
          <w:sz w:val="22"/>
          <w:szCs w:val="22"/>
        </w:rPr>
        <w:t xml:space="preserve"> </w:t>
      </w:r>
      <w:r w:rsidRPr="00EE64E5">
        <w:rPr>
          <w:sz w:val="22"/>
          <w:szCs w:val="22"/>
        </w:rPr>
        <w:t>They</w:t>
      </w:r>
      <w:r w:rsidRPr="00EE64E5">
        <w:rPr>
          <w:spacing w:val="1"/>
          <w:sz w:val="22"/>
          <w:szCs w:val="22"/>
        </w:rPr>
        <w:t xml:space="preserve"> </w:t>
      </w:r>
      <w:r w:rsidRPr="00EE64E5">
        <w:rPr>
          <w:sz w:val="22"/>
          <w:szCs w:val="22"/>
        </w:rPr>
        <w:t>spend</w:t>
      </w:r>
      <w:r w:rsidRPr="00EE64E5">
        <w:rPr>
          <w:spacing w:val="1"/>
          <w:sz w:val="22"/>
          <w:szCs w:val="22"/>
        </w:rPr>
        <w:t xml:space="preserve"> </w:t>
      </w:r>
      <w:r w:rsidRPr="00EE64E5">
        <w:rPr>
          <w:sz w:val="22"/>
          <w:szCs w:val="22"/>
        </w:rPr>
        <w:t>the</w:t>
      </w:r>
      <w:r w:rsidRPr="00EE64E5">
        <w:rPr>
          <w:spacing w:val="1"/>
          <w:sz w:val="22"/>
          <w:szCs w:val="22"/>
        </w:rPr>
        <w:t xml:space="preserve"> </w:t>
      </w:r>
      <w:r w:rsidRPr="00EE64E5">
        <w:rPr>
          <w:sz w:val="22"/>
          <w:szCs w:val="22"/>
        </w:rPr>
        <w:t>day</w:t>
      </w:r>
      <w:r w:rsidRPr="00EE64E5">
        <w:rPr>
          <w:spacing w:val="54"/>
          <w:sz w:val="22"/>
          <w:szCs w:val="22"/>
        </w:rPr>
        <w:t xml:space="preserve"> </w:t>
      </w:r>
      <w:r w:rsidRPr="00EE64E5">
        <w:rPr>
          <w:sz w:val="22"/>
          <w:szCs w:val="22"/>
        </w:rPr>
        <w:t>working</w:t>
      </w:r>
      <w:r w:rsidRPr="00EE64E5">
        <w:rPr>
          <w:spacing w:val="54"/>
          <w:sz w:val="22"/>
          <w:szCs w:val="22"/>
        </w:rPr>
        <w:t xml:space="preserve"> </w:t>
      </w:r>
      <w:r w:rsidRPr="00EE64E5">
        <w:rPr>
          <w:sz w:val="22"/>
          <w:szCs w:val="22"/>
        </w:rPr>
        <w:t>in</w:t>
      </w:r>
      <w:r w:rsidRPr="00EE64E5">
        <w:rPr>
          <w:spacing w:val="54"/>
          <w:sz w:val="22"/>
          <w:szCs w:val="22"/>
        </w:rPr>
        <w:t xml:space="preserve"> </w:t>
      </w:r>
      <w:r w:rsidRPr="00EE64E5">
        <w:rPr>
          <w:sz w:val="22"/>
          <w:szCs w:val="22"/>
        </w:rPr>
        <w:t>teams</w:t>
      </w:r>
      <w:r w:rsidRPr="00EE64E5">
        <w:rPr>
          <w:spacing w:val="55"/>
          <w:sz w:val="22"/>
          <w:szCs w:val="22"/>
        </w:rPr>
        <w:t xml:space="preserve"> </w:t>
      </w:r>
      <w:r w:rsidRPr="00EE64E5">
        <w:rPr>
          <w:sz w:val="22"/>
          <w:szCs w:val="22"/>
        </w:rPr>
        <w:t>on</w:t>
      </w:r>
      <w:r w:rsidRPr="00EE64E5">
        <w:rPr>
          <w:spacing w:val="1"/>
          <w:sz w:val="22"/>
          <w:szCs w:val="22"/>
        </w:rPr>
        <w:t xml:space="preserve"> </w:t>
      </w:r>
      <w:r w:rsidRPr="00EE64E5">
        <w:rPr>
          <w:sz w:val="22"/>
          <w:szCs w:val="22"/>
        </w:rPr>
        <w:t>various</w:t>
      </w:r>
      <w:r w:rsidRPr="00EE64E5">
        <w:rPr>
          <w:spacing w:val="55"/>
          <w:sz w:val="22"/>
          <w:szCs w:val="22"/>
        </w:rPr>
        <w:t xml:space="preserve"> </w:t>
      </w:r>
      <w:r w:rsidRPr="00EE64E5">
        <w:rPr>
          <w:sz w:val="22"/>
          <w:szCs w:val="22"/>
        </w:rPr>
        <w:t>projects,</w:t>
      </w:r>
      <w:r w:rsidRPr="00EE64E5">
        <w:rPr>
          <w:spacing w:val="55"/>
          <w:sz w:val="22"/>
          <w:szCs w:val="22"/>
        </w:rPr>
        <w:t xml:space="preserve"> </w:t>
      </w:r>
      <w:r w:rsidRPr="00EE64E5">
        <w:rPr>
          <w:sz w:val="22"/>
          <w:szCs w:val="22"/>
        </w:rPr>
        <w:t>and</w:t>
      </w:r>
      <w:r w:rsidRPr="00EE64E5">
        <w:rPr>
          <w:spacing w:val="55"/>
          <w:sz w:val="22"/>
          <w:szCs w:val="22"/>
        </w:rPr>
        <w:t xml:space="preserve"> </w:t>
      </w:r>
      <w:r w:rsidRPr="00EE64E5">
        <w:rPr>
          <w:sz w:val="22"/>
          <w:szCs w:val="22"/>
        </w:rPr>
        <w:t xml:space="preserve">they   take   part   in   many   various   </w:t>
      </w:r>
      <w:r w:rsidR="0072624B" w:rsidRPr="00EE64E5">
        <w:rPr>
          <w:sz w:val="22"/>
          <w:szCs w:val="22"/>
        </w:rPr>
        <w:t>activities, according</w:t>
      </w:r>
      <w:r w:rsidRPr="00EE64E5">
        <w:rPr>
          <w:sz w:val="22"/>
          <w:szCs w:val="22"/>
        </w:rPr>
        <w:t xml:space="preserve">   to   the   theme.</w:t>
      </w:r>
      <w:r w:rsidRPr="00EE64E5">
        <w:rPr>
          <w:spacing w:val="1"/>
          <w:sz w:val="22"/>
          <w:szCs w:val="22"/>
        </w:rPr>
        <w:t xml:space="preserve"> </w:t>
      </w:r>
      <w:r w:rsidRPr="00EE64E5">
        <w:rPr>
          <w:sz w:val="22"/>
          <w:szCs w:val="22"/>
        </w:rPr>
        <w:t>Several schools have a House system underpinning their pastoral care. Ours, are small enough that the</w:t>
      </w:r>
      <w:r w:rsidRPr="00EE64E5">
        <w:rPr>
          <w:spacing w:val="1"/>
          <w:sz w:val="22"/>
          <w:szCs w:val="22"/>
        </w:rPr>
        <w:t xml:space="preserve"> </w:t>
      </w:r>
      <w:r w:rsidRPr="00EE64E5">
        <w:rPr>
          <w:sz w:val="22"/>
          <w:szCs w:val="22"/>
        </w:rPr>
        <w:t>Heads of House, each of whom is only on a 50% timetable, can get to know each student and their</w:t>
      </w:r>
      <w:r w:rsidRPr="00EE64E5">
        <w:rPr>
          <w:spacing w:val="1"/>
          <w:sz w:val="22"/>
          <w:szCs w:val="22"/>
        </w:rPr>
        <w:t xml:space="preserve"> </w:t>
      </w:r>
      <w:r w:rsidRPr="00EE64E5">
        <w:rPr>
          <w:sz w:val="22"/>
          <w:szCs w:val="22"/>
        </w:rPr>
        <w:t>parents/carers</w:t>
      </w:r>
      <w:r w:rsidRPr="00EE64E5">
        <w:rPr>
          <w:spacing w:val="9"/>
          <w:sz w:val="22"/>
          <w:szCs w:val="22"/>
        </w:rPr>
        <w:t xml:space="preserve"> </w:t>
      </w:r>
      <w:r w:rsidRPr="00EE64E5">
        <w:rPr>
          <w:sz w:val="22"/>
          <w:szCs w:val="22"/>
        </w:rPr>
        <w:t>personally.</w:t>
      </w:r>
    </w:p>
    <w:p w14:paraId="2068F83E" w14:textId="77777777" w:rsidR="00392011" w:rsidRPr="00EE64E5" w:rsidRDefault="00392011">
      <w:pPr>
        <w:pStyle w:val="BodyText"/>
        <w:rPr>
          <w:sz w:val="22"/>
          <w:szCs w:val="22"/>
        </w:rPr>
      </w:pPr>
    </w:p>
    <w:p w14:paraId="76082641" w14:textId="77777777" w:rsidR="00392011" w:rsidRPr="00EE64E5" w:rsidRDefault="00A91115">
      <w:pPr>
        <w:pStyle w:val="BodyText"/>
        <w:spacing w:line="271" w:lineRule="auto"/>
        <w:ind w:left="706" w:right="845"/>
        <w:jc w:val="both"/>
        <w:rPr>
          <w:sz w:val="22"/>
          <w:szCs w:val="22"/>
        </w:rPr>
      </w:pPr>
      <w:r w:rsidRPr="00EE64E5">
        <w:rPr>
          <w:sz w:val="22"/>
          <w:szCs w:val="22"/>
        </w:rPr>
        <w:t>Relationships</w:t>
      </w:r>
      <w:r w:rsidRPr="00EE64E5">
        <w:rPr>
          <w:spacing w:val="1"/>
          <w:sz w:val="22"/>
          <w:szCs w:val="22"/>
        </w:rPr>
        <w:t xml:space="preserve"> </w:t>
      </w:r>
      <w:r w:rsidRPr="00EE64E5">
        <w:rPr>
          <w:sz w:val="22"/>
          <w:szCs w:val="22"/>
        </w:rPr>
        <w:t>within</w:t>
      </w:r>
      <w:r w:rsidRPr="00EE64E5">
        <w:rPr>
          <w:spacing w:val="1"/>
          <w:sz w:val="22"/>
          <w:szCs w:val="22"/>
        </w:rPr>
        <w:t xml:space="preserve"> </w:t>
      </w:r>
      <w:r w:rsidRPr="00EE64E5">
        <w:rPr>
          <w:sz w:val="22"/>
          <w:szCs w:val="22"/>
        </w:rPr>
        <w:t>the</w:t>
      </w:r>
      <w:r w:rsidRPr="00EE64E5">
        <w:rPr>
          <w:spacing w:val="1"/>
          <w:sz w:val="22"/>
          <w:szCs w:val="22"/>
        </w:rPr>
        <w:t xml:space="preserve"> </w:t>
      </w:r>
      <w:r w:rsidRPr="00EE64E5">
        <w:rPr>
          <w:sz w:val="22"/>
          <w:szCs w:val="22"/>
        </w:rPr>
        <w:t>House</w:t>
      </w:r>
      <w:r w:rsidRPr="00EE64E5">
        <w:rPr>
          <w:spacing w:val="1"/>
          <w:sz w:val="22"/>
          <w:szCs w:val="22"/>
        </w:rPr>
        <w:t xml:space="preserve"> </w:t>
      </w:r>
      <w:r w:rsidRPr="00EE64E5">
        <w:rPr>
          <w:sz w:val="22"/>
          <w:szCs w:val="22"/>
        </w:rPr>
        <w:t>are</w:t>
      </w:r>
      <w:r w:rsidRPr="00EE64E5">
        <w:rPr>
          <w:spacing w:val="1"/>
          <w:sz w:val="22"/>
          <w:szCs w:val="22"/>
        </w:rPr>
        <w:t xml:space="preserve"> </w:t>
      </w:r>
      <w:r w:rsidRPr="00EE64E5">
        <w:rPr>
          <w:sz w:val="22"/>
          <w:szCs w:val="22"/>
        </w:rPr>
        <w:t>strengthened</w:t>
      </w:r>
      <w:r w:rsidRPr="00EE64E5">
        <w:rPr>
          <w:spacing w:val="1"/>
          <w:sz w:val="22"/>
          <w:szCs w:val="22"/>
        </w:rPr>
        <w:t xml:space="preserve"> </w:t>
      </w:r>
      <w:r w:rsidRPr="00EE64E5">
        <w:rPr>
          <w:sz w:val="22"/>
          <w:szCs w:val="22"/>
        </w:rPr>
        <w:t>through</w:t>
      </w:r>
      <w:r w:rsidRPr="00EE64E5">
        <w:rPr>
          <w:spacing w:val="1"/>
          <w:sz w:val="22"/>
          <w:szCs w:val="22"/>
        </w:rPr>
        <w:t xml:space="preserve"> </w:t>
      </w:r>
      <w:r w:rsidRPr="00EE64E5">
        <w:rPr>
          <w:sz w:val="22"/>
          <w:szCs w:val="22"/>
        </w:rPr>
        <w:t>regular</w:t>
      </w:r>
      <w:r w:rsidRPr="00EE64E5">
        <w:rPr>
          <w:spacing w:val="1"/>
          <w:sz w:val="22"/>
          <w:szCs w:val="22"/>
        </w:rPr>
        <w:t xml:space="preserve"> </w:t>
      </w:r>
      <w:r w:rsidRPr="00EE64E5">
        <w:rPr>
          <w:sz w:val="22"/>
          <w:szCs w:val="22"/>
        </w:rPr>
        <w:t>House</w:t>
      </w:r>
      <w:r w:rsidRPr="00EE64E5">
        <w:rPr>
          <w:spacing w:val="1"/>
          <w:sz w:val="22"/>
          <w:szCs w:val="22"/>
        </w:rPr>
        <w:t xml:space="preserve"> </w:t>
      </w:r>
      <w:r w:rsidRPr="00EE64E5">
        <w:rPr>
          <w:sz w:val="22"/>
          <w:szCs w:val="22"/>
        </w:rPr>
        <w:t>assemblies</w:t>
      </w:r>
      <w:r w:rsidRPr="00EE64E5">
        <w:rPr>
          <w:spacing w:val="1"/>
          <w:sz w:val="22"/>
          <w:szCs w:val="22"/>
        </w:rPr>
        <w:t xml:space="preserve"> </w:t>
      </w:r>
      <w:r w:rsidRPr="00EE64E5">
        <w:rPr>
          <w:sz w:val="22"/>
          <w:szCs w:val="22"/>
        </w:rPr>
        <w:t>and</w:t>
      </w:r>
      <w:r w:rsidRPr="00EE64E5">
        <w:rPr>
          <w:spacing w:val="1"/>
          <w:sz w:val="22"/>
          <w:szCs w:val="22"/>
        </w:rPr>
        <w:t xml:space="preserve"> </w:t>
      </w:r>
      <w:r w:rsidRPr="00EE64E5">
        <w:rPr>
          <w:sz w:val="22"/>
          <w:szCs w:val="22"/>
        </w:rPr>
        <w:t>internal</w:t>
      </w:r>
      <w:r w:rsidRPr="00EE64E5">
        <w:rPr>
          <w:spacing w:val="1"/>
          <w:sz w:val="22"/>
          <w:szCs w:val="22"/>
        </w:rPr>
        <w:t xml:space="preserve"> </w:t>
      </w:r>
      <w:r w:rsidRPr="00EE64E5">
        <w:rPr>
          <w:sz w:val="22"/>
          <w:szCs w:val="22"/>
        </w:rPr>
        <w:t>competitions</w:t>
      </w:r>
      <w:r w:rsidRPr="00EE64E5">
        <w:rPr>
          <w:spacing w:val="-1"/>
          <w:sz w:val="22"/>
          <w:szCs w:val="22"/>
        </w:rPr>
        <w:t xml:space="preserve"> </w:t>
      </w:r>
      <w:r w:rsidRPr="00EE64E5">
        <w:rPr>
          <w:sz w:val="22"/>
          <w:szCs w:val="22"/>
        </w:rPr>
        <w:t>which</w:t>
      </w:r>
      <w:r w:rsidRPr="00EE64E5">
        <w:rPr>
          <w:spacing w:val="-3"/>
          <w:sz w:val="22"/>
          <w:szCs w:val="22"/>
        </w:rPr>
        <w:t xml:space="preserve"> </w:t>
      </w:r>
      <w:r w:rsidRPr="00EE64E5">
        <w:rPr>
          <w:sz w:val="22"/>
          <w:szCs w:val="22"/>
        </w:rPr>
        <w:t>also</w:t>
      </w:r>
      <w:r w:rsidRPr="00EE64E5">
        <w:rPr>
          <w:spacing w:val="-2"/>
          <w:sz w:val="22"/>
          <w:szCs w:val="22"/>
        </w:rPr>
        <w:t xml:space="preserve"> </w:t>
      </w:r>
      <w:r w:rsidRPr="00EE64E5">
        <w:rPr>
          <w:sz w:val="22"/>
          <w:szCs w:val="22"/>
        </w:rPr>
        <w:t>provide</w:t>
      </w:r>
      <w:r w:rsidRPr="00EE64E5">
        <w:rPr>
          <w:spacing w:val="3"/>
          <w:sz w:val="22"/>
          <w:szCs w:val="22"/>
        </w:rPr>
        <w:t xml:space="preserve"> </w:t>
      </w:r>
      <w:r w:rsidRPr="00EE64E5">
        <w:rPr>
          <w:sz w:val="22"/>
          <w:szCs w:val="22"/>
        </w:rPr>
        <w:t>an</w:t>
      </w:r>
      <w:r w:rsidRPr="00EE64E5">
        <w:rPr>
          <w:spacing w:val="-2"/>
          <w:sz w:val="22"/>
          <w:szCs w:val="22"/>
        </w:rPr>
        <w:t xml:space="preserve"> </w:t>
      </w:r>
      <w:r w:rsidRPr="00EE64E5">
        <w:rPr>
          <w:sz w:val="22"/>
          <w:szCs w:val="22"/>
        </w:rPr>
        <w:t>opportunity</w:t>
      </w:r>
      <w:r w:rsidRPr="00EE64E5">
        <w:rPr>
          <w:spacing w:val="-2"/>
          <w:sz w:val="22"/>
          <w:szCs w:val="22"/>
        </w:rPr>
        <w:t xml:space="preserve"> </w:t>
      </w:r>
      <w:r w:rsidRPr="00EE64E5">
        <w:rPr>
          <w:sz w:val="22"/>
          <w:szCs w:val="22"/>
        </w:rPr>
        <w:t>for</w:t>
      </w:r>
      <w:r w:rsidRPr="00EE64E5">
        <w:rPr>
          <w:spacing w:val="1"/>
          <w:sz w:val="22"/>
          <w:szCs w:val="22"/>
        </w:rPr>
        <w:t xml:space="preserve"> </w:t>
      </w:r>
      <w:r w:rsidRPr="00EE64E5">
        <w:rPr>
          <w:sz w:val="22"/>
          <w:szCs w:val="22"/>
        </w:rPr>
        <w:t>friendly</w:t>
      </w:r>
      <w:r w:rsidRPr="00EE64E5">
        <w:rPr>
          <w:spacing w:val="1"/>
          <w:sz w:val="22"/>
          <w:szCs w:val="22"/>
        </w:rPr>
        <w:t xml:space="preserve"> </w:t>
      </w:r>
      <w:r w:rsidRPr="00EE64E5">
        <w:rPr>
          <w:sz w:val="22"/>
          <w:szCs w:val="22"/>
        </w:rPr>
        <w:t>rivalry</w:t>
      </w:r>
      <w:r w:rsidRPr="00EE64E5">
        <w:rPr>
          <w:spacing w:val="-1"/>
          <w:sz w:val="22"/>
          <w:szCs w:val="22"/>
        </w:rPr>
        <w:t xml:space="preserve"> </w:t>
      </w:r>
      <w:r w:rsidRPr="00EE64E5">
        <w:rPr>
          <w:sz w:val="22"/>
          <w:szCs w:val="22"/>
        </w:rPr>
        <w:t>between</w:t>
      </w:r>
      <w:r w:rsidRPr="00EE64E5">
        <w:rPr>
          <w:spacing w:val="-2"/>
          <w:sz w:val="22"/>
          <w:szCs w:val="22"/>
        </w:rPr>
        <w:t xml:space="preserve"> </w:t>
      </w:r>
      <w:r w:rsidRPr="00EE64E5">
        <w:rPr>
          <w:sz w:val="22"/>
          <w:szCs w:val="22"/>
        </w:rPr>
        <w:t>the</w:t>
      </w:r>
      <w:r w:rsidRPr="00EE64E5">
        <w:rPr>
          <w:spacing w:val="1"/>
          <w:sz w:val="22"/>
          <w:szCs w:val="22"/>
        </w:rPr>
        <w:t xml:space="preserve"> </w:t>
      </w:r>
      <w:r w:rsidRPr="00EE64E5">
        <w:rPr>
          <w:sz w:val="22"/>
          <w:szCs w:val="22"/>
        </w:rPr>
        <w:t>Houses.</w:t>
      </w:r>
    </w:p>
    <w:p w14:paraId="31B0939C" w14:textId="77777777" w:rsidR="00392011" w:rsidRPr="00EE64E5" w:rsidRDefault="00392011">
      <w:pPr>
        <w:pStyle w:val="BodyText"/>
        <w:spacing w:before="10"/>
        <w:rPr>
          <w:sz w:val="22"/>
          <w:szCs w:val="22"/>
        </w:rPr>
      </w:pPr>
    </w:p>
    <w:p w14:paraId="5E1B9539" w14:textId="77777777" w:rsidR="00392011" w:rsidRPr="00EE64E5" w:rsidRDefault="00A91115">
      <w:pPr>
        <w:pStyle w:val="BodyText"/>
        <w:spacing w:line="271" w:lineRule="auto"/>
        <w:ind w:left="706" w:right="847"/>
        <w:jc w:val="both"/>
        <w:rPr>
          <w:sz w:val="22"/>
          <w:szCs w:val="22"/>
        </w:rPr>
      </w:pPr>
      <w:r w:rsidRPr="00EE64E5">
        <w:rPr>
          <w:sz w:val="22"/>
          <w:szCs w:val="22"/>
        </w:rPr>
        <w:t>The Academy’s House system is named after the lighthouses standing at various points along the south</w:t>
      </w:r>
      <w:r w:rsidRPr="00EE64E5">
        <w:rPr>
          <w:spacing w:val="1"/>
          <w:sz w:val="22"/>
          <w:szCs w:val="22"/>
        </w:rPr>
        <w:t xml:space="preserve"> </w:t>
      </w:r>
      <w:r w:rsidRPr="00EE64E5">
        <w:rPr>
          <w:sz w:val="22"/>
          <w:szCs w:val="22"/>
        </w:rPr>
        <w:t>coast, providing illumination, aide navigation and safe harbour for mariners and wayfarers. At The Bourne</w:t>
      </w:r>
      <w:r w:rsidRPr="00EE64E5">
        <w:rPr>
          <w:spacing w:val="-52"/>
          <w:sz w:val="22"/>
          <w:szCs w:val="22"/>
        </w:rPr>
        <w:t xml:space="preserve"> </w:t>
      </w:r>
      <w:r w:rsidRPr="00EE64E5">
        <w:rPr>
          <w:sz w:val="22"/>
          <w:szCs w:val="22"/>
        </w:rPr>
        <w:t>Academy</w:t>
      </w:r>
      <w:r w:rsidRPr="00EE64E5">
        <w:rPr>
          <w:spacing w:val="-3"/>
          <w:sz w:val="22"/>
          <w:szCs w:val="22"/>
        </w:rPr>
        <w:t xml:space="preserve"> </w:t>
      </w:r>
      <w:r w:rsidRPr="00EE64E5">
        <w:rPr>
          <w:sz w:val="22"/>
          <w:szCs w:val="22"/>
        </w:rPr>
        <w:t>we</w:t>
      </w:r>
      <w:r w:rsidRPr="00EE64E5">
        <w:rPr>
          <w:spacing w:val="-2"/>
          <w:sz w:val="22"/>
          <w:szCs w:val="22"/>
        </w:rPr>
        <w:t xml:space="preserve"> </w:t>
      </w:r>
      <w:r w:rsidRPr="00EE64E5">
        <w:rPr>
          <w:sz w:val="22"/>
          <w:szCs w:val="22"/>
        </w:rPr>
        <w:t>aspire to</w:t>
      </w:r>
      <w:r w:rsidRPr="00EE64E5">
        <w:rPr>
          <w:spacing w:val="1"/>
          <w:sz w:val="22"/>
          <w:szCs w:val="22"/>
        </w:rPr>
        <w:t xml:space="preserve"> </w:t>
      </w:r>
      <w:r w:rsidRPr="00EE64E5">
        <w:rPr>
          <w:sz w:val="22"/>
          <w:szCs w:val="22"/>
        </w:rPr>
        <w:t>do</w:t>
      </w:r>
      <w:r w:rsidRPr="00EE64E5">
        <w:rPr>
          <w:spacing w:val="1"/>
          <w:sz w:val="22"/>
          <w:szCs w:val="22"/>
        </w:rPr>
        <w:t xml:space="preserve"> </w:t>
      </w:r>
      <w:r w:rsidRPr="00EE64E5">
        <w:rPr>
          <w:sz w:val="22"/>
          <w:szCs w:val="22"/>
        </w:rPr>
        <w:t>likewise</w:t>
      </w:r>
      <w:r w:rsidRPr="00EE64E5">
        <w:rPr>
          <w:spacing w:val="-2"/>
          <w:sz w:val="22"/>
          <w:szCs w:val="22"/>
        </w:rPr>
        <w:t xml:space="preserve"> </w:t>
      </w:r>
      <w:r w:rsidRPr="00EE64E5">
        <w:rPr>
          <w:sz w:val="22"/>
          <w:szCs w:val="22"/>
        </w:rPr>
        <w:t>for</w:t>
      </w:r>
      <w:r w:rsidRPr="00EE64E5">
        <w:rPr>
          <w:spacing w:val="-1"/>
          <w:sz w:val="22"/>
          <w:szCs w:val="22"/>
        </w:rPr>
        <w:t xml:space="preserve"> </w:t>
      </w:r>
      <w:r w:rsidRPr="00EE64E5">
        <w:rPr>
          <w:sz w:val="22"/>
          <w:szCs w:val="22"/>
        </w:rPr>
        <w:t>all</w:t>
      </w:r>
      <w:r w:rsidRPr="00EE64E5">
        <w:rPr>
          <w:spacing w:val="-5"/>
          <w:sz w:val="22"/>
          <w:szCs w:val="22"/>
        </w:rPr>
        <w:t xml:space="preserve"> </w:t>
      </w:r>
      <w:r w:rsidRPr="00EE64E5">
        <w:rPr>
          <w:sz w:val="22"/>
          <w:szCs w:val="22"/>
        </w:rPr>
        <w:t>our students.</w:t>
      </w:r>
    </w:p>
    <w:p w14:paraId="63388578" w14:textId="4CF91D71" w:rsidR="00392011" w:rsidRPr="00EE64E5" w:rsidRDefault="00AA233B">
      <w:pPr>
        <w:pStyle w:val="BodyText"/>
        <w:spacing w:before="10"/>
        <w:rPr>
          <w:sz w:val="22"/>
          <w:szCs w:val="22"/>
        </w:rPr>
      </w:pPr>
      <w:r>
        <w:rPr>
          <w:noProof/>
        </w:rPr>
        <w:lastRenderedPageBreak/>
        <mc:AlternateContent>
          <mc:Choice Requires="wps">
            <w:drawing>
              <wp:anchor distT="0" distB="0" distL="114300" distR="114300" simplePos="0" relativeHeight="487362560" behindDoc="1" locked="0" layoutInCell="1" allowOverlap="1" wp14:anchorId="0021AD26" wp14:editId="0CCB68E5">
                <wp:simplePos x="0" y="0"/>
                <wp:positionH relativeFrom="page">
                  <wp:align>left</wp:align>
                </wp:positionH>
                <wp:positionV relativeFrom="page">
                  <wp:posOffset>28575</wp:posOffset>
                </wp:positionV>
                <wp:extent cx="8448675" cy="11745595"/>
                <wp:effectExtent l="0" t="0" r="9525" b="8255"/>
                <wp:wrapNone/>
                <wp:docPr id="326983809"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48675" cy="11745595"/>
                        </a:xfrm>
                        <a:custGeom>
                          <a:avLst/>
                          <a:gdLst>
                            <a:gd name="T0" fmla="*/ 11910 w 11910"/>
                            <a:gd name="T1" fmla="+- 0 -1 -1"/>
                            <a:gd name="T2" fmla="*/ -1 h 16847"/>
                            <a:gd name="T3" fmla="*/ 11759 w 11910"/>
                            <a:gd name="T4" fmla="+- 0 -1 -1"/>
                            <a:gd name="T5" fmla="*/ -1 h 16847"/>
                            <a:gd name="T6" fmla="*/ 11759 w 11910"/>
                            <a:gd name="T7" fmla="+- 0 197 -1"/>
                            <a:gd name="T8" fmla="*/ 197 h 16847"/>
                            <a:gd name="T9" fmla="*/ 11759 w 11910"/>
                            <a:gd name="T10" fmla="+- 0 16611 -1"/>
                            <a:gd name="T11" fmla="*/ 16611 h 16847"/>
                            <a:gd name="T12" fmla="*/ 194 w 11910"/>
                            <a:gd name="T13" fmla="+- 0 16611 -1"/>
                            <a:gd name="T14" fmla="*/ 16611 h 16847"/>
                            <a:gd name="T15" fmla="*/ 194 w 11910"/>
                            <a:gd name="T16" fmla="+- 0 197 -1"/>
                            <a:gd name="T17" fmla="*/ 197 h 16847"/>
                            <a:gd name="T18" fmla="*/ 11759 w 11910"/>
                            <a:gd name="T19" fmla="+- 0 197 -1"/>
                            <a:gd name="T20" fmla="*/ 197 h 16847"/>
                            <a:gd name="T21" fmla="*/ 11759 w 11910"/>
                            <a:gd name="T22" fmla="+- 0 -1 -1"/>
                            <a:gd name="T23" fmla="*/ -1 h 16847"/>
                            <a:gd name="T24" fmla="*/ 0 w 11910"/>
                            <a:gd name="T25" fmla="+- 0 -1 -1"/>
                            <a:gd name="T26" fmla="*/ -1 h 16847"/>
                            <a:gd name="T27" fmla="*/ 0 w 11910"/>
                            <a:gd name="T28" fmla="+- 0 197 -1"/>
                            <a:gd name="T29" fmla="*/ 197 h 16847"/>
                            <a:gd name="T30" fmla="*/ 0 w 11910"/>
                            <a:gd name="T31" fmla="+- 0 16611 -1"/>
                            <a:gd name="T32" fmla="*/ 16611 h 16847"/>
                            <a:gd name="T33" fmla="*/ 0 w 11910"/>
                            <a:gd name="T34" fmla="+- 0 16845 -1"/>
                            <a:gd name="T35" fmla="*/ 16845 h 16847"/>
                            <a:gd name="T36" fmla="*/ 11910 w 11910"/>
                            <a:gd name="T37" fmla="+- 0 16845 -1"/>
                            <a:gd name="T38" fmla="*/ 16845 h 16847"/>
                            <a:gd name="T39" fmla="*/ 11910 w 11910"/>
                            <a:gd name="T40" fmla="+- 0 16611 -1"/>
                            <a:gd name="T41" fmla="*/ 16611 h 16847"/>
                            <a:gd name="T42" fmla="*/ 11910 w 11910"/>
                            <a:gd name="T43" fmla="+- 0 197 -1"/>
                            <a:gd name="T44" fmla="*/ 197 h 16847"/>
                            <a:gd name="T45" fmla="*/ 11910 w 11910"/>
                            <a:gd name="T46" fmla="+- 0 -1 -1"/>
                            <a:gd name="T47" fmla="*/ -1 h 1684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Lst>
                          <a:rect l="0" t="0" r="r" b="b"/>
                          <a:pathLst>
                            <a:path w="11910" h="16847">
                              <a:moveTo>
                                <a:pt x="11910" y="0"/>
                              </a:moveTo>
                              <a:lnTo>
                                <a:pt x="11759" y="0"/>
                              </a:lnTo>
                              <a:lnTo>
                                <a:pt x="11759" y="198"/>
                              </a:lnTo>
                              <a:lnTo>
                                <a:pt x="11759" y="16612"/>
                              </a:lnTo>
                              <a:lnTo>
                                <a:pt x="194" y="16612"/>
                              </a:lnTo>
                              <a:lnTo>
                                <a:pt x="194" y="198"/>
                              </a:lnTo>
                              <a:lnTo>
                                <a:pt x="11759" y="198"/>
                              </a:lnTo>
                              <a:lnTo>
                                <a:pt x="11759" y="0"/>
                              </a:lnTo>
                              <a:lnTo>
                                <a:pt x="0" y="0"/>
                              </a:lnTo>
                              <a:lnTo>
                                <a:pt x="0" y="198"/>
                              </a:lnTo>
                              <a:lnTo>
                                <a:pt x="0" y="16612"/>
                              </a:lnTo>
                              <a:lnTo>
                                <a:pt x="0" y="16846"/>
                              </a:lnTo>
                              <a:lnTo>
                                <a:pt x="11910" y="16846"/>
                              </a:lnTo>
                              <a:lnTo>
                                <a:pt x="11910" y="16612"/>
                              </a:lnTo>
                              <a:lnTo>
                                <a:pt x="11910" y="198"/>
                              </a:lnTo>
                              <a:lnTo>
                                <a:pt x="11910" y="0"/>
                              </a:lnTo>
                              <a:close/>
                            </a:path>
                          </a:pathLst>
                        </a:custGeom>
                        <a:solidFill>
                          <a:srgbClr val="E61F9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F607F" id="docshape20" o:spid="_x0000_s1026" style="position:absolute;margin-left:0;margin-top:2.25pt;width:665.25pt;height:924.85pt;z-index:-1595392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coordsize="11910,16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" path="m11910,r-151,l11759,198r,16414l194,16612,194,198r11565,l11759,,,,,198,,16612r,234l11910,16846r,-234l11910,198r,-198xe" fillcolor="#e61f92" stroked="f">
                <v:path arrowok="t" o:connecttype="custom" o:connectlocs="8448675,-697;8341559,-697;8341559,137347;8341559,11581058;137619,11581058;137619,137347;8341559,137347;8341559,-697;0,-697;0,137347;0,11581058;0,11744201;8448675,11744201;8448675,11581058;8448675,137347;8448675,-697" o:connectangles="0,0,0,0,0,0,0,0,0,0,0,0,0,0,0,0"/>
                <w10:wrap anchorx="page" anchory="page"/>
              </v:shape>
            </w:pict>
          </mc:Fallback>
        </mc:AlternateContent>
      </w:r>
    </w:p>
    <w:p w14:paraId="0A653DAA" w14:textId="1207BEBA" w:rsidR="00392011" w:rsidRDefault="00A91115">
      <w:pPr>
        <w:pStyle w:val="BodyText"/>
        <w:spacing w:line="271" w:lineRule="auto"/>
        <w:ind w:left="706" w:right="841"/>
        <w:jc w:val="both"/>
        <w:rPr>
          <w:sz w:val="22"/>
          <w:szCs w:val="22"/>
        </w:rPr>
      </w:pPr>
      <w:r w:rsidRPr="00EE64E5">
        <w:rPr>
          <w:sz w:val="22"/>
          <w:szCs w:val="22"/>
        </w:rPr>
        <w:t xml:space="preserve">Every individual, their needs and aspirations, are important. The Academy values every </w:t>
      </w:r>
      <w:proofErr w:type="gramStart"/>
      <w:r w:rsidRPr="00EE64E5">
        <w:rPr>
          <w:sz w:val="22"/>
          <w:szCs w:val="22"/>
        </w:rPr>
        <w:t>child</w:t>
      </w:r>
      <w:proofErr w:type="gramEnd"/>
      <w:r w:rsidRPr="00EE64E5">
        <w:rPr>
          <w:sz w:val="22"/>
          <w:szCs w:val="22"/>
        </w:rPr>
        <w:t xml:space="preserve"> and every</w:t>
      </w:r>
      <w:r w:rsidRPr="00EE64E5">
        <w:rPr>
          <w:spacing w:val="1"/>
          <w:sz w:val="22"/>
          <w:szCs w:val="22"/>
        </w:rPr>
        <w:t xml:space="preserve"> </w:t>
      </w:r>
      <w:r w:rsidRPr="00EE64E5">
        <w:rPr>
          <w:sz w:val="22"/>
          <w:szCs w:val="22"/>
        </w:rPr>
        <w:t>adult associated with it. We aim to create a culture in which every person is treated with dignity and</w:t>
      </w:r>
      <w:r w:rsidRPr="00EE64E5">
        <w:rPr>
          <w:spacing w:val="1"/>
          <w:sz w:val="22"/>
          <w:szCs w:val="22"/>
        </w:rPr>
        <w:t xml:space="preserve"> </w:t>
      </w:r>
      <w:r w:rsidRPr="00EE64E5">
        <w:rPr>
          <w:sz w:val="22"/>
          <w:szCs w:val="22"/>
        </w:rPr>
        <w:t>respect.</w:t>
      </w:r>
      <w:r w:rsidRPr="00EE64E5">
        <w:rPr>
          <w:spacing w:val="-1"/>
          <w:sz w:val="22"/>
          <w:szCs w:val="22"/>
        </w:rPr>
        <w:t xml:space="preserve"> </w:t>
      </w:r>
      <w:r w:rsidRPr="00EE64E5">
        <w:rPr>
          <w:sz w:val="22"/>
          <w:szCs w:val="22"/>
        </w:rPr>
        <w:t>Accordingly, good</w:t>
      </w:r>
      <w:r w:rsidRPr="00EE64E5">
        <w:rPr>
          <w:spacing w:val="2"/>
          <w:sz w:val="22"/>
          <w:szCs w:val="22"/>
        </w:rPr>
        <w:t xml:space="preserve"> </w:t>
      </w:r>
      <w:r w:rsidRPr="00EE64E5">
        <w:rPr>
          <w:sz w:val="22"/>
          <w:szCs w:val="22"/>
        </w:rPr>
        <w:t>behaviour</w:t>
      </w:r>
      <w:r w:rsidRPr="00EE64E5">
        <w:rPr>
          <w:spacing w:val="-2"/>
          <w:sz w:val="22"/>
          <w:szCs w:val="22"/>
        </w:rPr>
        <w:t xml:space="preserve"> </w:t>
      </w:r>
      <w:r w:rsidRPr="00EE64E5">
        <w:rPr>
          <w:sz w:val="22"/>
          <w:szCs w:val="22"/>
        </w:rPr>
        <w:t>is</w:t>
      </w:r>
      <w:r w:rsidRPr="00EE64E5">
        <w:rPr>
          <w:spacing w:val="-2"/>
          <w:sz w:val="22"/>
          <w:szCs w:val="22"/>
        </w:rPr>
        <w:t xml:space="preserve"> </w:t>
      </w:r>
      <w:r w:rsidRPr="00EE64E5">
        <w:rPr>
          <w:sz w:val="22"/>
          <w:szCs w:val="22"/>
        </w:rPr>
        <w:t>expected.</w:t>
      </w:r>
    </w:p>
    <w:p w14:paraId="163D17A1" w14:textId="40C03063" w:rsidR="00CA52FA" w:rsidRDefault="00CA52FA">
      <w:pPr>
        <w:pStyle w:val="BodyText"/>
        <w:spacing w:line="271" w:lineRule="auto"/>
        <w:ind w:left="706" w:right="841"/>
        <w:jc w:val="both"/>
        <w:rPr>
          <w:sz w:val="22"/>
          <w:szCs w:val="22"/>
        </w:rPr>
      </w:pPr>
    </w:p>
    <w:p w14:paraId="68FB59E7" w14:textId="01F6C39C" w:rsidR="00392011" w:rsidRPr="00EE64E5" w:rsidRDefault="00CA52FA" w:rsidP="00CA52FA">
      <w:pPr>
        <w:tabs>
          <w:tab w:val="left" w:pos="3686"/>
        </w:tabs>
        <w:jc w:val="both"/>
      </w:pPr>
      <w:r>
        <w:rPr>
          <w:b/>
        </w:rPr>
        <w:t xml:space="preserve">              </w:t>
      </w:r>
    </w:p>
    <w:p w14:paraId="0DB4E723" w14:textId="77777777" w:rsidR="00392011" w:rsidRPr="00EE64E5" w:rsidRDefault="00A91115">
      <w:pPr>
        <w:pStyle w:val="BodyText"/>
        <w:spacing w:line="271" w:lineRule="auto"/>
        <w:ind w:left="706" w:right="847"/>
        <w:jc w:val="both"/>
        <w:rPr>
          <w:sz w:val="22"/>
          <w:szCs w:val="22"/>
        </w:rPr>
      </w:pPr>
      <w:r w:rsidRPr="00EE64E5">
        <w:rPr>
          <w:sz w:val="22"/>
          <w:szCs w:val="22"/>
        </w:rPr>
        <w:t>Please</w:t>
      </w:r>
      <w:r w:rsidRPr="00EE64E5">
        <w:rPr>
          <w:spacing w:val="1"/>
          <w:sz w:val="22"/>
          <w:szCs w:val="22"/>
        </w:rPr>
        <w:t xml:space="preserve"> </w:t>
      </w:r>
      <w:r w:rsidRPr="00EE64E5">
        <w:rPr>
          <w:sz w:val="22"/>
          <w:szCs w:val="22"/>
        </w:rPr>
        <w:t>do</w:t>
      </w:r>
      <w:r w:rsidRPr="00EE64E5">
        <w:rPr>
          <w:spacing w:val="1"/>
          <w:sz w:val="22"/>
          <w:szCs w:val="22"/>
        </w:rPr>
        <w:t xml:space="preserve"> </w:t>
      </w:r>
      <w:r w:rsidRPr="00EE64E5">
        <w:rPr>
          <w:sz w:val="22"/>
          <w:szCs w:val="22"/>
        </w:rPr>
        <w:t>get</w:t>
      </w:r>
      <w:r w:rsidRPr="00EE64E5">
        <w:rPr>
          <w:spacing w:val="1"/>
          <w:sz w:val="22"/>
          <w:szCs w:val="22"/>
        </w:rPr>
        <w:t xml:space="preserve"> </w:t>
      </w:r>
      <w:r w:rsidRPr="00EE64E5">
        <w:rPr>
          <w:sz w:val="22"/>
          <w:szCs w:val="22"/>
        </w:rPr>
        <w:t>in</w:t>
      </w:r>
      <w:r w:rsidRPr="00EE64E5">
        <w:rPr>
          <w:spacing w:val="1"/>
          <w:sz w:val="22"/>
          <w:szCs w:val="22"/>
        </w:rPr>
        <w:t xml:space="preserve"> </w:t>
      </w:r>
      <w:r w:rsidRPr="00EE64E5">
        <w:rPr>
          <w:sz w:val="22"/>
          <w:szCs w:val="22"/>
        </w:rPr>
        <w:t>touch</w:t>
      </w:r>
      <w:r w:rsidRPr="00EE64E5">
        <w:rPr>
          <w:spacing w:val="1"/>
          <w:sz w:val="22"/>
          <w:szCs w:val="22"/>
        </w:rPr>
        <w:t xml:space="preserve"> </w:t>
      </w:r>
      <w:r w:rsidRPr="00EE64E5">
        <w:rPr>
          <w:sz w:val="22"/>
          <w:szCs w:val="22"/>
        </w:rPr>
        <w:t>if</w:t>
      </w:r>
      <w:r w:rsidRPr="00EE64E5">
        <w:rPr>
          <w:spacing w:val="1"/>
          <w:sz w:val="22"/>
          <w:szCs w:val="22"/>
        </w:rPr>
        <w:t xml:space="preserve"> </w:t>
      </w:r>
      <w:r w:rsidRPr="00EE64E5">
        <w:rPr>
          <w:sz w:val="22"/>
          <w:szCs w:val="22"/>
        </w:rPr>
        <w:t>you</w:t>
      </w:r>
      <w:r w:rsidRPr="00EE64E5">
        <w:rPr>
          <w:spacing w:val="1"/>
          <w:sz w:val="22"/>
          <w:szCs w:val="22"/>
        </w:rPr>
        <w:t xml:space="preserve"> </w:t>
      </w:r>
      <w:r w:rsidRPr="00EE64E5">
        <w:rPr>
          <w:sz w:val="22"/>
          <w:szCs w:val="22"/>
        </w:rPr>
        <w:t>would</w:t>
      </w:r>
      <w:r w:rsidRPr="00EE64E5">
        <w:rPr>
          <w:spacing w:val="1"/>
          <w:sz w:val="22"/>
          <w:szCs w:val="22"/>
        </w:rPr>
        <w:t xml:space="preserve"> </w:t>
      </w:r>
      <w:r w:rsidRPr="00EE64E5">
        <w:rPr>
          <w:sz w:val="22"/>
          <w:szCs w:val="22"/>
        </w:rPr>
        <w:t>like</w:t>
      </w:r>
      <w:r w:rsidRPr="00EE64E5">
        <w:rPr>
          <w:spacing w:val="1"/>
          <w:sz w:val="22"/>
          <w:szCs w:val="22"/>
        </w:rPr>
        <w:t xml:space="preserve"> </w:t>
      </w:r>
      <w:r w:rsidRPr="00EE64E5">
        <w:rPr>
          <w:sz w:val="22"/>
          <w:szCs w:val="22"/>
        </w:rPr>
        <w:t>to</w:t>
      </w:r>
      <w:r w:rsidRPr="00EE64E5">
        <w:rPr>
          <w:spacing w:val="1"/>
          <w:sz w:val="22"/>
          <w:szCs w:val="22"/>
        </w:rPr>
        <w:t xml:space="preserve"> </w:t>
      </w:r>
      <w:r w:rsidRPr="00EE64E5">
        <w:rPr>
          <w:sz w:val="22"/>
          <w:szCs w:val="22"/>
        </w:rPr>
        <w:t>have</w:t>
      </w:r>
      <w:r w:rsidRPr="00EE64E5">
        <w:rPr>
          <w:spacing w:val="1"/>
          <w:sz w:val="22"/>
          <w:szCs w:val="22"/>
        </w:rPr>
        <w:t xml:space="preserve"> </w:t>
      </w:r>
      <w:r w:rsidRPr="00EE64E5">
        <w:rPr>
          <w:sz w:val="22"/>
          <w:szCs w:val="22"/>
        </w:rPr>
        <w:t>a</w:t>
      </w:r>
      <w:r w:rsidRPr="00EE64E5">
        <w:rPr>
          <w:spacing w:val="1"/>
          <w:sz w:val="22"/>
          <w:szCs w:val="22"/>
        </w:rPr>
        <w:t xml:space="preserve"> </w:t>
      </w:r>
      <w:r w:rsidRPr="00EE64E5">
        <w:rPr>
          <w:sz w:val="22"/>
          <w:szCs w:val="22"/>
        </w:rPr>
        <w:t>tour</w:t>
      </w:r>
      <w:r w:rsidRPr="00EE64E5">
        <w:rPr>
          <w:spacing w:val="1"/>
          <w:sz w:val="22"/>
          <w:szCs w:val="22"/>
        </w:rPr>
        <w:t xml:space="preserve"> </w:t>
      </w:r>
      <w:r w:rsidRPr="00EE64E5">
        <w:rPr>
          <w:sz w:val="22"/>
          <w:szCs w:val="22"/>
        </w:rPr>
        <w:t>of</w:t>
      </w:r>
      <w:r w:rsidRPr="00EE64E5">
        <w:rPr>
          <w:spacing w:val="1"/>
          <w:sz w:val="22"/>
          <w:szCs w:val="22"/>
        </w:rPr>
        <w:t xml:space="preserve"> </w:t>
      </w:r>
      <w:r w:rsidRPr="00EE64E5">
        <w:rPr>
          <w:sz w:val="22"/>
          <w:szCs w:val="22"/>
        </w:rPr>
        <w:t>the</w:t>
      </w:r>
      <w:r w:rsidRPr="00EE64E5">
        <w:rPr>
          <w:spacing w:val="1"/>
          <w:sz w:val="22"/>
          <w:szCs w:val="22"/>
        </w:rPr>
        <w:t xml:space="preserve"> </w:t>
      </w:r>
      <w:r w:rsidRPr="00EE64E5">
        <w:rPr>
          <w:sz w:val="22"/>
          <w:szCs w:val="22"/>
        </w:rPr>
        <w:t>Academy</w:t>
      </w:r>
      <w:r w:rsidRPr="00EE64E5">
        <w:rPr>
          <w:spacing w:val="1"/>
          <w:sz w:val="22"/>
          <w:szCs w:val="22"/>
        </w:rPr>
        <w:t xml:space="preserve"> </w:t>
      </w:r>
      <w:r w:rsidRPr="00EE64E5">
        <w:rPr>
          <w:sz w:val="22"/>
          <w:szCs w:val="22"/>
        </w:rPr>
        <w:t>prior</w:t>
      </w:r>
      <w:r w:rsidRPr="00EE64E5">
        <w:rPr>
          <w:spacing w:val="1"/>
          <w:sz w:val="22"/>
          <w:szCs w:val="22"/>
        </w:rPr>
        <w:t xml:space="preserve"> </w:t>
      </w:r>
      <w:r w:rsidRPr="00EE64E5">
        <w:rPr>
          <w:sz w:val="22"/>
          <w:szCs w:val="22"/>
        </w:rPr>
        <w:t>to</w:t>
      </w:r>
      <w:r w:rsidRPr="00EE64E5">
        <w:rPr>
          <w:spacing w:val="1"/>
          <w:sz w:val="22"/>
          <w:szCs w:val="22"/>
        </w:rPr>
        <w:t xml:space="preserve"> </w:t>
      </w:r>
      <w:r w:rsidRPr="00EE64E5">
        <w:rPr>
          <w:sz w:val="22"/>
          <w:szCs w:val="22"/>
        </w:rPr>
        <w:t>submitting</w:t>
      </w:r>
      <w:r w:rsidRPr="00EE64E5">
        <w:rPr>
          <w:spacing w:val="54"/>
          <w:sz w:val="22"/>
          <w:szCs w:val="22"/>
        </w:rPr>
        <w:t xml:space="preserve"> </w:t>
      </w:r>
      <w:r w:rsidRPr="00EE64E5">
        <w:rPr>
          <w:sz w:val="22"/>
          <w:szCs w:val="22"/>
        </w:rPr>
        <w:t>your</w:t>
      </w:r>
      <w:r w:rsidRPr="00EE64E5">
        <w:rPr>
          <w:spacing w:val="1"/>
          <w:sz w:val="22"/>
          <w:szCs w:val="22"/>
        </w:rPr>
        <w:t xml:space="preserve"> </w:t>
      </w:r>
      <w:r w:rsidRPr="00EE64E5">
        <w:rPr>
          <w:sz w:val="22"/>
          <w:szCs w:val="22"/>
        </w:rPr>
        <w:t xml:space="preserve">application. We would be delighted to show you around. Our website, </w:t>
      </w:r>
      <w:hyperlink r:id="rId15">
        <w:r w:rsidRPr="00EE64E5">
          <w:rPr>
            <w:color w:val="0000FF"/>
            <w:sz w:val="22"/>
            <w:szCs w:val="22"/>
            <w:u w:val="single" w:color="0000FF"/>
          </w:rPr>
          <w:t>www.thebourneacademy.com</w:t>
        </w:r>
        <w:r w:rsidRPr="00EE64E5">
          <w:rPr>
            <w:color w:val="0000FF"/>
            <w:sz w:val="22"/>
            <w:szCs w:val="22"/>
          </w:rPr>
          <w:t xml:space="preserve"> </w:t>
        </w:r>
      </w:hyperlink>
      <w:r w:rsidRPr="00EE64E5">
        <w:rPr>
          <w:sz w:val="22"/>
          <w:szCs w:val="22"/>
        </w:rPr>
        <w:t>will</w:t>
      </w:r>
      <w:r w:rsidRPr="00EE64E5">
        <w:rPr>
          <w:spacing w:val="1"/>
          <w:sz w:val="22"/>
          <w:szCs w:val="22"/>
        </w:rPr>
        <w:t xml:space="preserve"> </w:t>
      </w:r>
      <w:r w:rsidRPr="00EE64E5">
        <w:rPr>
          <w:sz w:val="22"/>
          <w:szCs w:val="22"/>
        </w:rPr>
        <w:t>also</w:t>
      </w:r>
      <w:r w:rsidRPr="00EE64E5">
        <w:rPr>
          <w:spacing w:val="-2"/>
          <w:sz w:val="22"/>
          <w:szCs w:val="22"/>
        </w:rPr>
        <w:t xml:space="preserve"> </w:t>
      </w:r>
      <w:r w:rsidRPr="00EE64E5">
        <w:rPr>
          <w:sz w:val="22"/>
          <w:szCs w:val="22"/>
        </w:rPr>
        <w:t>provide</w:t>
      </w:r>
      <w:r w:rsidRPr="00EE64E5">
        <w:rPr>
          <w:spacing w:val="-2"/>
          <w:sz w:val="22"/>
          <w:szCs w:val="22"/>
        </w:rPr>
        <w:t xml:space="preserve"> </w:t>
      </w:r>
      <w:r w:rsidRPr="00EE64E5">
        <w:rPr>
          <w:sz w:val="22"/>
          <w:szCs w:val="22"/>
        </w:rPr>
        <w:t>further information</w:t>
      </w:r>
      <w:r w:rsidRPr="00EE64E5">
        <w:rPr>
          <w:spacing w:val="2"/>
          <w:sz w:val="22"/>
          <w:szCs w:val="22"/>
        </w:rPr>
        <w:t xml:space="preserve"> </w:t>
      </w:r>
      <w:r w:rsidRPr="00EE64E5">
        <w:rPr>
          <w:sz w:val="22"/>
          <w:szCs w:val="22"/>
        </w:rPr>
        <w:t>on</w:t>
      </w:r>
      <w:r w:rsidRPr="00EE64E5">
        <w:rPr>
          <w:spacing w:val="-1"/>
          <w:sz w:val="22"/>
          <w:szCs w:val="22"/>
        </w:rPr>
        <w:t xml:space="preserve"> </w:t>
      </w:r>
      <w:r w:rsidRPr="00EE64E5">
        <w:rPr>
          <w:sz w:val="22"/>
          <w:szCs w:val="22"/>
        </w:rPr>
        <w:t>the</w:t>
      </w:r>
      <w:r w:rsidRPr="00EE64E5">
        <w:rPr>
          <w:spacing w:val="1"/>
          <w:sz w:val="22"/>
          <w:szCs w:val="22"/>
        </w:rPr>
        <w:t xml:space="preserve"> </w:t>
      </w:r>
      <w:r w:rsidRPr="00EE64E5">
        <w:rPr>
          <w:sz w:val="22"/>
          <w:szCs w:val="22"/>
        </w:rPr>
        <w:t>Academy.</w:t>
      </w:r>
    </w:p>
    <w:p w14:paraId="7013D2A0" w14:textId="77777777" w:rsidR="00392011" w:rsidRPr="00EE64E5" w:rsidRDefault="00392011">
      <w:pPr>
        <w:pStyle w:val="BodyText"/>
        <w:spacing w:before="10"/>
        <w:rPr>
          <w:sz w:val="22"/>
          <w:szCs w:val="22"/>
        </w:rPr>
      </w:pPr>
    </w:p>
    <w:p w14:paraId="438424B5" w14:textId="2364826A" w:rsidR="00392011" w:rsidRDefault="00A91115">
      <w:pPr>
        <w:pStyle w:val="BodyText"/>
        <w:spacing w:line="271" w:lineRule="auto"/>
        <w:ind w:left="706" w:right="844"/>
        <w:jc w:val="both"/>
        <w:rPr>
          <w:sz w:val="22"/>
          <w:szCs w:val="22"/>
        </w:rPr>
      </w:pPr>
      <w:r w:rsidRPr="00EE64E5">
        <w:rPr>
          <w:sz w:val="22"/>
          <w:szCs w:val="22"/>
        </w:rPr>
        <w:t>These are very exciting times for The Bourne Academy. Whilst there has been a lot of improvement in</w:t>
      </w:r>
      <w:r w:rsidRPr="00EE64E5">
        <w:rPr>
          <w:spacing w:val="1"/>
          <w:sz w:val="22"/>
          <w:szCs w:val="22"/>
        </w:rPr>
        <w:t xml:space="preserve"> </w:t>
      </w:r>
      <w:r w:rsidRPr="00EE64E5">
        <w:rPr>
          <w:sz w:val="22"/>
          <w:szCs w:val="22"/>
        </w:rPr>
        <w:t>recent</w:t>
      </w:r>
      <w:r w:rsidRPr="00EE64E5">
        <w:rPr>
          <w:spacing w:val="1"/>
          <w:sz w:val="22"/>
          <w:szCs w:val="22"/>
        </w:rPr>
        <w:t xml:space="preserve"> </w:t>
      </w:r>
      <w:r w:rsidRPr="00EE64E5">
        <w:rPr>
          <w:sz w:val="22"/>
          <w:szCs w:val="22"/>
        </w:rPr>
        <w:t>years,</w:t>
      </w:r>
      <w:r w:rsidRPr="00EE64E5">
        <w:rPr>
          <w:spacing w:val="1"/>
          <w:sz w:val="22"/>
          <w:szCs w:val="22"/>
        </w:rPr>
        <w:t xml:space="preserve"> </w:t>
      </w:r>
      <w:r w:rsidRPr="00EE64E5">
        <w:rPr>
          <w:sz w:val="22"/>
          <w:szCs w:val="22"/>
        </w:rPr>
        <w:t>there</w:t>
      </w:r>
      <w:r w:rsidRPr="00EE64E5">
        <w:rPr>
          <w:spacing w:val="1"/>
          <w:sz w:val="22"/>
          <w:szCs w:val="22"/>
        </w:rPr>
        <w:t xml:space="preserve"> </w:t>
      </w:r>
      <w:r w:rsidRPr="00EE64E5">
        <w:rPr>
          <w:sz w:val="22"/>
          <w:szCs w:val="22"/>
        </w:rPr>
        <w:t>can</w:t>
      </w:r>
      <w:r w:rsidRPr="00EE64E5">
        <w:rPr>
          <w:spacing w:val="1"/>
          <w:sz w:val="22"/>
          <w:szCs w:val="22"/>
        </w:rPr>
        <w:t xml:space="preserve"> </w:t>
      </w:r>
      <w:r w:rsidRPr="00EE64E5">
        <w:rPr>
          <w:sz w:val="22"/>
          <w:szCs w:val="22"/>
        </w:rPr>
        <w:t>be</w:t>
      </w:r>
      <w:r w:rsidRPr="00EE64E5">
        <w:rPr>
          <w:spacing w:val="1"/>
          <w:sz w:val="22"/>
          <w:szCs w:val="22"/>
        </w:rPr>
        <w:t xml:space="preserve"> </w:t>
      </w:r>
      <w:r w:rsidRPr="00EE64E5">
        <w:rPr>
          <w:sz w:val="22"/>
          <w:szCs w:val="22"/>
        </w:rPr>
        <w:t>no</w:t>
      </w:r>
      <w:r w:rsidRPr="00EE64E5">
        <w:rPr>
          <w:spacing w:val="1"/>
          <w:sz w:val="22"/>
          <w:szCs w:val="22"/>
        </w:rPr>
        <w:t xml:space="preserve"> </w:t>
      </w:r>
      <w:r w:rsidRPr="00EE64E5">
        <w:rPr>
          <w:sz w:val="22"/>
          <w:szCs w:val="22"/>
        </w:rPr>
        <w:t>room</w:t>
      </w:r>
      <w:r w:rsidRPr="00EE64E5">
        <w:rPr>
          <w:spacing w:val="1"/>
          <w:sz w:val="22"/>
          <w:szCs w:val="22"/>
        </w:rPr>
        <w:t xml:space="preserve"> </w:t>
      </w:r>
      <w:r w:rsidRPr="00EE64E5">
        <w:rPr>
          <w:sz w:val="22"/>
          <w:szCs w:val="22"/>
        </w:rPr>
        <w:t>for</w:t>
      </w:r>
      <w:r w:rsidRPr="00EE64E5">
        <w:rPr>
          <w:spacing w:val="1"/>
          <w:sz w:val="22"/>
          <w:szCs w:val="22"/>
        </w:rPr>
        <w:t xml:space="preserve"> </w:t>
      </w:r>
      <w:r w:rsidRPr="00EE64E5">
        <w:rPr>
          <w:sz w:val="22"/>
          <w:szCs w:val="22"/>
        </w:rPr>
        <w:t>complacency.</w:t>
      </w:r>
      <w:r w:rsidRPr="00EE64E5">
        <w:rPr>
          <w:spacing w:val="1"/>
          <w:sz w:val="22"/>
          <w:szCs w:val="22"/>
        </w:rPr>
        <w:t xml:space="preserve"> </w:t>
      </w:r>
      <w:r w:rsidRPr="00EE64E5">
        <w:rPr>
          <w:sz w:val="22"/>
          <w:szCs w:val="22"/>
        </w:rPr>
        <w:t>We</w:t>
      </w:r>
      <w:r w:rsidRPr="00EE64E5">
        <w:rPr>
          <w:spacing w:val="1"/>
          <w:sz w:val="22"/>
          <w:szCs w:val="22"/>
        </w:rPr>
        <w:t xml:space="preserve"> </w:t>
      </w:r>
      <w:r w:rsidRPr="00EE64E5">
        <w:rPr>
          <w:sz w:val="22"/>
          <w:szCs w:val="22"/>
        </w:rPr>
        <w:t>aim</w:t>
      </w:r>
      <w:r w:rsidRPr="00EE64E5">
        <w:rPr>
          <w:spacing w:val="1"/>
          <w:sz w:val="22"/>
          <w:szCs w:val="22"/>
        </w:rPr>
        <w:t xml:space="preserve"> </w:t>
      </w:r>
      <w:r w:rsidRPr="00EE64E5">
        <w:rPr>
          <w:sz w:val="22"/>
          <w:szCs w:val="22"/>
        </w:rPr>
        <w:t>for</w:t>
      </w:r>
      <w:r w:rsidRPr="00EE64E5">
        <w:rPr>
          <w:spacing w:val="1"/>
          <w:sz w:val="22"/>
          <w:szCs w:val="22"/>
        </w:rPr>
        <w:t xml:space="preserve"> </w:t>
      </w:r>
      <w:r w:rsidRPr="00EE64E5">
        <w:rPr>
          <w:sz w:val="22"/>
          <w:szCs w:val="22"/>
        </w:rPr>
        <w:t>excellence.</w:t>
      </w:r>
      <w:r w:rsidRPr="00EE64E5">
        <w:rPr>
          <w:spacing w:val="1"/>
          <w:sz w:val="22"/>
          <w:szCs w:val="22"/>
        </w:rPr>
        <w:t xml:space="preserve"> </w:t>
      </w:r>
      <w:r w:rsidRPr="00EE64E5">
        <w:rPr>
          <w:sz w:val="22"/>
          <w:szCs w:val="22"/>
        </w:rPr>
        <w:t>This</w:t>
      </w:r>
      <w:r w:rsidRPr="00EE64E5">
        <w:rPr>
          <w:spacing w:val="1"/>
          <w:sz w:val="22"/>
          <w:szCs w:val="22"/>
        </w:rPr>
        <w:t xml:space="preserve"> </w:t>
      </w:r>
      <w:r w:rsidRPr="00EE64E5">
        <w:rPr>
          <w:sz w:val="22"/>
          <w:szCs w:val="22"/>
        </w:rPr>
        <w:t>is</w:t>
      </w:r>
      <w:r w:rsidRPr="00EE64E5">
        <w:rPr>
          <w:spacing w:val="1"/>
          <w:sz w:val="22"/>
          <w:szCs w:val="22"/>
        </w:rPr>
        <w:t xml:space="preserve"> </w:t>
      </w:r>
      <w:r w:rsidRPr="00EE64E5">
        <w:rPr>
          <w:sz w:val="22"/>
          <w:szCs w:val="22"/>
        </w:rPr>
        <w:t>a</w:t>
      </w:r>
      <w:r w:rsidRPr="00EE64E5">
        <w:rPr>
          <w:spacing w:val="1"/>
          <w:sz w:val="22"/>
          <w:szCs w:val="22"/>
        </w:rPr>
        <w:t xml:space="preserve"> </w:t>
      </w:r>
      <w:r w:rsidRPr="00EE64E5">
        <w:rPr>
          <w:sz w:val="22"/>
          <w:szCs w:val="22"/>
        </w:rPr>
        <w:t>wonderful</w:t>
      </w:r>
      <w:r w:rsidRPr="00EE64E5">
        <w:rPr>
          <w:spacing w:val="1"/>
          <w:sz w:val="22"/>
          <w:szCs w:val="22"/>
        </w:rPr>
        <w:t xml:space="preserve"> </w:t>
      </w:r>
      <w:r w:rsidRPr="00EE64E5">
        <w:rPr>
          <w:sz w:val="22"/>
          <w:szCs w:val="22"/>
        </w:rPr>
        <w:t>opportunity</w:t>
      </w:r>
      <w:r w:rsidRPr="00EE64E5">
        <w:rPr>
          <w:spacing w:val="20"/>
          <w:sz w:val="22"/>
          <w:szCs w:val="22"/>
        </w:rPr>
        <w:t xml:space="preserve"> </w:t>
      </w:r>
      <w:r w:rsidRPr="00EE64E5">
        <w:rPr>
          <w:sz w:val="22"/>
          <w:szCs w:val="22"/>
        </w:rPr>
        <w:t>to</w:t>
      </w:r>
      <w:r w:rsidRPr="00EE64E5">
        <w:rPr>
          <w:spacing w:val="19"/>
          <w:sz w:val="22"/>
          <w:szCs w:val="22"/>
        </w:rPr>
        <w:t xml:space="preserve"> </w:t>
      </w:r>
      <w:r w:rsidRPr="00EE64E5">
        <w:rPr>
          <w:sz w:val="22"/>
          <w:szCs w:val="22"/>
        </w:rPr>
        <w:t>join</w:t>
      </w:r>
      <w:r w:rsidRPr="00EE64E5">
        <w:rPr>
          <w:spacing w:val="26"/>
          <w:sz w:val="22"/>
          <w:szCs w:val="22"/>
        </w:rPr>
        <w:t xml:space="preserve"> </w:t>
      </w:r>
      <w:r w:rsidRPr="00EE64E5">
        <w:rPr>
          <w:sz w:val="22"/>
          <w:szCs w:val="22"/>
        </w:rPr>
        <w:t>a</w:t>
      </w:r>
      <w:r w:rsidRPr="00EE64E5">
        <w:rPr>
          <w:spacing w:val="21"/>
          <w:sz w:val="22"/>
          <w:szCs w:val="22"/>
        </w:rPr>
        <w:t xml:space="preserve"> </w:t>
      </w:r>
      <w:r w:rsidRPr="00EE64E5">
        <w:rPr>
          <w:sz w:val="22"/>
          <w:szCs w:val="22"/>
        </w:rPr>
        <w:t>strong</w:t>
      </w:r>
      <w:r w:rsidRPr="00EE64E5">
        <w:rPr>
          <w:spacing w:val="22"/>
          <w:sz w:val="22"/>
          <w:szCs w:val="22"/>
        </w:rPr>
        <w:t xml:space="preserve"> </w:t>
      </w:r>
      <w:r w:rsidRPr="00EE64E5">
        <w:rPr>
          <w:sz w:val="22"/>
          <w:szCs w:val="22"/>
        </w:rPr>
        <w:t>and</w:t>
      </w:r>
      <w:r w:rsidRPr="00EE64E5">
        <w:rPr>
          <w:spacing w:val="20"/>
          <w:sz w:val="22"/>
          <w:szCs w:val="22"/>
        </w:rPr>
        <w:t xml:space="preserve"> </w:t>
      </w:r>
      <w:r w:rsidRPr="00EE64E5">
        <w:rPr>
          <w:sz w:val="22"/>
          <w:szCs w:val="22"/>
        </w:rPr>
        <w:t>dedicated</w:t>
      </w:r>
      <w:r w:rsidRPr="00EE64E5">
        <w:rPr>
          <w:spacing w:val="23"/>
          <w:sz w:val="22"/>
          <w:szCs w:val="22"/>
        </w:rPr>
        <w:t xml:space="preserve"> </w:t>
      </w:r>
      <w:r w:rsidRPr="00EE64E5">
        <w:rPr>
          <w:sz w:val="22"/>
          <w:szCs w:val="22"/>
        </w:rPr>
        <w:t>team</w:t>
      </w:r>
      <w:r w:rsidRPr="00EE64E5">
        <w:rPr>
          <w:spacing w:val="19"/>
          <w:sz w:val="22"/>
          <w:szCs w:val="22"/>
        </w:rPr>
        <w:t xml:space="preserve"> </w:t>
      </w:r>
      <w:r w:rsidRPr="00EE64E5">
        <w:rPr>
          <w:sz w:val="22"/>
          <w:szCs w:val="22"/>
        </w:rPr>
        <w:t>of</w:t>
      </w:r>
      <w:r w:rsidRPr="00EE64E5">
        <w:rPr>
          <w:spacing w:val="23"/>
          <w:sz w:val="22"/>
          <w:szCs w:val="22"/>
        </w:rPr>
        <w:t xml:space="preserve"> </w:t>
      </w:r>
      <w:r w:rsidRPr="00EE64E5">
        <w:rPr>
          <w:sz w:val="22"/>
          <w:szCs w:val="22"/>
        </w:rPr>
        <w:t>professionals</w:t>
      </w:r>
      <w:r w:rsidRPr="00EE64E5">
        <w:rPr>
          <w:spacing w:val="21"/>
          <w:sz w:val="22"/>
          <w:szCs w:val="22"/>
        </w:rPr>
        <w:t xml:space="preserve"> </w:t>
      </w:r>
      <w:r w:rsidRPr="00EE64E5">
        <w:rPr>
          <w:sz w:val="22"/>
          <w:szCs w:val="22"/>
        </w:rPr>
        <w:t>and</w:t>
      </w:r>
      <w:r w:rsidRPr="00EE64E5">
        <w:rPr>
          <w:spacing w:val="23"/>
          <w:sz w:val="22"/>
          <w:szCs w:val="22"/>
        </w:rPr>
        <w:t xml:space="preserve"> </w:t>
      </w:r>
      <w:r w:rsidRPr="00EE64E5">
        <w:rPr>
          <w:sz w:val="22"/>
          <w:szCs w:val="22"/>
        </w:rPr>
        <w:t>to</w:t>
      </w:r>
      <w:r w:rsidRPr="00EE64E5">
        <w:rPr>
          <w:spacing w:val="20"/>
          <w:sz w:val="22"/>
          <w:szCs w:val="22"/>
        </w:rPr>
        <w:t xml:space="preserve"> </w:t>
      </w:r>
      <w:r w:rsidRPr="00EE64E5">
        <w:rPr>
          <w:sz w:val="22"/>
          <w:szCs w:val="22"/>
        </w:rPr>
        <w:t>help</w:t>
      </w:r>
      <w:r w:rsidRPr="00EE64E5">
        <w:rPr>
          <w:spacing w:val="22"/>
          <w:sz w:val="22"/>
          <w:szCs w:val="22"/>
        </w:rPr>
        <w:t xml:space="preserve"> </w:t>
      </w:r>
      <w:r w:rsidRPr="00EE64E5">
        <w:rPr>
          <w:sz w:val="22"/>
          <w:szCs w:val="22"/>
        </w:rPr>
        <w:t>enhance</w:t>
      </w:r>
      <w:r w:rsidRPr="00EE64E5">
        <w:rPr>
          <w:spacing w:val="20"/>
          <w:sz w:val="22"/>
          <w:szCs w:val="22"/>
        </w:rPr>
        <w:t xml:space="preserve"> </w:t>
      </w:r>
      <w:r w:rsidRPr="00EE64E5">
        <w:rPr>
          <w:sz w:val="22"/>
          <w:szCs w:val="22"/>
        </w:rPr>
        <w:t>the</w:t>
      </w:r>
      <w:r w:rsidRPr="00EE64E5">
        <w:rPr>
          <w:spacing w:val="22"/>
          <w:sz w:val="22"/>
          <w:szCs w:val="22"/>
        </w:rPr>
        <w:t xml:space="preserve"> </w:t>
      </w:r>
      <w:r w:rsidRPr="00EE64E5">
        <w:rPr>
          <w:sz w:val="22"/>
          <w:szCs w:val="22"/>
        </w:rPr>
        <w:t>successes</w:t>
      </w:r>
      <w:r w:rsidRPr="00EE64E5">
        <w:rPr>
          <w:spacing w:val="19"/>
          <w:sz w:val="22"/>
          <w:szCs w:val="22"/>
        </w:rPr>
        <w:t xml:space="preserve"> </w:t>
      </w:r>
      <w:r w:rsidRPr="00EE64E5">
        <w:rPr>
          <w:sz w:val="22"/>
          <w:szCs w:val="22"/>
        </w:rPr>
        <w:t>in</w:t>
      </w:r>
      <w:r w:rsidRPr="00EE64E5">
        <w:rPr>
          <w:spacing w:val="1"/>
          <w:sz w:val="22"/>
          <w:szCs w:val="22"/>
        </w:rPr>
        <w:t xml:space="preserve"> </w:t>
      </w:r>
      <w:r w:rsidRPr="00EE64E5">
        <w:rPr>
          <w:sz w:val="22"/>
          <w:szCs w:val="22"/>
        </w:rPr>
        <w:t>this important subject area.</w:t>
      </w:r>
      <w:r w:rsidRPr="00EE64E5">
        <w:rPr>
          <w:spacing w:val="1"/>
          <w:sz w:val="22"/>
          <w:szCs w:val="22"/>
        </w:rPr>
        <w:t xml:space="preserve"> </w:t>
      </w:r>
      <w:r w:rsidRPr="00EE64E5">
        <w:rPr>
          <w:sz w:val="22"/>
          <w:szCs w:val="22"/>
        </w:rPr>
        <w:t>This post will be demanding and very rewarding. If you possess the qualities</w:t>
      </w:r>
      <w:r w:rsidRPr="00EE64E5">
        <w:rPr>
          <w:spacing w:val="1"/>
          <w:sz w:val="22"/>
          <w:szCs w:val="22"/>
        </w:rPr>
        <w:t xml:space="preserve"> </w:t>
      </w:r>
      <w:r w:rsidRPr="00EE64E5">
        <w:rPr>
          <w:sz w:val="22"/>
          <w:szCs w:val="22"/>
        </w:rPr>
        <w:t>listed</w:t>
      </w:r>
      <w:r w:rsidRPr="00EE64E5">
        <w:rPr>
          <w:spacing w:val="1"/>
          <w:sz w:val="22"/>
          <w:szCs w:val="22"/>
        </w:rPr>
        <w:t xml:space="preserve"> </w:t>
      </w:r>
      <w:r w:rsidRPr="00EE64E5">
        <w:rPr>
          <w:sz w:val="22"/>
          <w:szCs w:val="22"/>
        </w:rPr>
        <w:t>above</w:t>
      </w:r>
      <w:r w:rsidRPr="00EE64E5">
        <w:rPr>
          <w:spacing w:val="-2"/>
          <w:sz w:val="22"/>
          <w:szCs w:val="22"/>
        </w:rPr>
        <w:t xml:space="preserve"> </w:t>
      </w:r>
      <w:r w:rsidRPr="00EE64E5">
        <w:rPr>
          <w:sz w:val="22"/>
          <w:szCs w:val="22"/>
        </w:rPr>
        <w:t>and</w:t>
      </w:r>
      <w:r w:rsidRPr="00EE64E5">
        <w:rPr>
          <w:spacing w:val="-1"/>
          <w:sz w:val="22"/>
          <w:szCs w:val="22"/>
        </w:rPr>
        <w:t xml:space="preserve"> </w:t>
      </w:r>
      <w:r w:rsidRPr="00EE64E5">
        <w:rPr>
          <w:sz w:val="22"/>
          <w:szCs w:val="22"/>
        </w:rPr>
        <w:t>have</w:t>
      </w:r>
      <w:r w:rsidRPr="00EE64E5">
        <w:rPr>
          <w:spacing w:val="-2"/>
          <w:sz w:val="22"/>
          <w:szCs w:val="22"/>
        </w:rPr>
        <w:t xml:space="preserve"> </w:t>
      </w:r>
      <w:r w:rsidRPr="00EE64E5">
        <w:rPr>
          <w:sz w:val="22"/>
          <w:szCs w:val="22"/>
        </w:rPr>
        <w:t>the</w:t>
      </w:r>
      <w:r w:rsidRPr="00EE64E5">
        <w:rPr>
          <w:spacing w:val="1"/>
          <w:sz w:val="22"/>
          <w:szCs w:val="22"/>
        </w:rPr>
        <w:t xml:space="preserve"> </w:t>
      </w:r>
      <w:r w:rsidRPr="00EE64E5">
        <w:rPr>
          <w:sz w:val="22"/>
          <w:szCs w:val="22"/>
        </w:rPr>
        <w:t>necessary</w:t>
      </w:r>
      <w:r w:rsidRPr="00EE64E5">
        <w:rPr>
          <w:spacing w:val="-1"/>
          <w:sz w:val="22"/>
          <w:szCs w:val="22"/>
        </w:rPr>
        <w:t xml:space="preserve"> </w:t>
      </w:r>
      <w:r w:rsidRPr="00EE64E5">
        <w:rPr>
          <w:sz w:val="22"/>
          <w:szCs w:val="22"/>
        </w:rPr>
        <w:t>skills</w:t>
      </w:r>
      <w:r w:rsidRPr="00EE64E5">
        <w:rPr>
          <w:spacing w:val="-2"/>
          <w:sz w:val="22"/>
          <w:szCs w:val="22"/>
        </w:rPr>
        <w:t xml:space="preserve"> </w:t>
      </w:r>
      <w:r w:rsidRPr="00EE64E5">
        <w:rPr>
          <w:sz w:val="22"/>
          <w:szCs w:val="22"/>
        </w:rPr>
        <w:t>and</w:t>
      </w:r>
      <w:r w:rsidRPr="00EE64E5">
        <w:rPr>
          <w:spacing w:val="-1"/>
          <w:sz w:val="22"/>
          <w:szCs w:val="22"/>
        </w:rPr>
        <w:t xml:space="preserve"> </w:t>
      </w:r>
      <w:r w:rsidRPr="00EE64E5">
        <w:rPr>
          <w:sz w:val="22"/>
          <w:szCs w:val="22"/>
        </w:rPr>
        <w:t>experience,</w:t>
      </w:r>
      <w:r w:rsidRPr="00EE64E5">
        <w:rPr>
          <w:spacing w:val="2"/>
          <w:sz w:val="22"/>
          <w:szCs w:val="22"/>
        </w:rPr>
        <w:t xml:space="preserve"> </w:t>
      </w:r>
      <w:r w:rsidRPr="00EE64E5">
        <w:rPr>
          <w:sz w:val="22"/>
          <w:szCs w:val="22"/>
        </w:rPr>
        <w:t>we</w:t>
      </w:r>
      <w:r w:rsidRPr="00EE64E5">
        <w:rPr>
          <w:spacing w:val="-3"/>
          <w:sz w:val="22"/>
          <w:szCs w:val="22"/>
        </w:rPr>
        <w:t xml:space="preserve"> </w:t>
      </w:r>
      <w:r w:rsidRPr="00EE64E5">
        <w:rPr>
          <w:sz w:val="22"/>
          <w:szCs w:val="22"/>
        </w:rPr>
        <w:t>will</w:t>
      </w:r>
      <w:r w:rsidRPr="00EE64E5">
        <w:rPr>
          <w:spacing w:val="-2"/>
          <w:sz w:val="22"/>
          <w:szCs w:val="22"/>
        </w:rPr>
        <w:t xml:space="preserve"> </w:t>
      </w:r>
      <w:r w:rsidRPr="00EE64E5">
        <w:rPr>
          <w:sz w:val="22"/>
          <w:szCs w:val="22"/>
        </w:rPr>
        <w:t>welcome your</w:t>
      </w:r>
      <w:r w:rsidRPr="00EE64E5">
        <w:rPr>
          <w:spacing w:val="2"/>
          <w:sz w:val="22"/>
          <w:szCs w:val="22"/>
        </w:rPr>
        <w:t xml:space="preserve"> </w:t>
      </w:r>
      <w:r w:rsidRPr="00EE64E5">
        <w:rPr>
          <w:sz w:val="22"/>
          <w:szCs w:val="22"/>
        </w:rPr>
        <w:t>application.</w:t>
      </w:r>
    </w:p>
    <w:p w14:paraId="61EBDA2C" w14:textId="301DB6A2" w:rsidR="002F0EBE" w:rsidRDefault="002F0EBE">
      <w:pPr>
        <w:pStyle w:val="BodyText"/>
        <w:spacing w:line="271" w:lineRule="auto"/>
        <w:ind w:left="706" w:right="844"/>
        <w:jc w:val="both"/>
        <w:rPr>
          <w:sz w:val="22"/>
          <w:szCs w:val="22"/>
        </w:rPr>
      </w:pPr>
    </w:p>
    <w:p w14:paraId="1579E99E" w14:textId="5587D488" w:rsidR="002F0EBE" w:rsidRPr="00CA52FA" w:rsidRDefault="002F0EBE">
      <w:pPr>
        <w:pStyle w:val="BodyText"/>
        <w:spacing w:line="271" w:lineRule="auto"/>
        <w:ind w:left="706" w:right="844"/>
        <w:jc w:val="both"/>
        <w:rPr>
          <w:b/>
          <w:bCs/>
        </w:rPr>
      </w:pPr>
      <w:r w:rsidRPr="00CA52FA">
        <w:rPr>
          <w:b/>
          <w:bCs/>
        </w:rPr>
        <w:t>Yours sincerely</w:t>
      </w:r>
    </w:p>
    <w:p w14:paraId="56F151AD" w14:textId="02D745C0" w:rsidR="002F0EBE" w:rsidRPr="00CA52FA" w:rsidRDefault="002F0EBE">
      <w:pPr>
        <w:pStyle w:val="BodyText"/>
        <w:spacing w:line="271" w:lineRule="auto"/>
        <w:ind w:left="706" w:right="844"/>
        <w:jc w:val="both"/>
        <w:rPr>
          <w:b/>
          <w:bCs/>
        </w:rPr>
      </w:pPr>
    </w:p>
    <w:p w14:paraId="179B7972" w14:textId="1F5A2F48" w:rsidR="002F0EBE" w:rsidRPr="00CA52FA" w:rsidRDefault="002F0EBE">
      <w:pPr>
        <w:pStyle w:val="BodyText"/>
        <w:spacing w:line="271" w:lineRule="auto"/>
        <w:ind w:left="706" w:right="844"/>
        <w:jc w:val="both"/>
        <w:rPr>
          <w:b/>
          <w:bCs/>
        </w:rPr>
      </w:pPr>
      <w:r w:rsidRPr="00CA52FA">
        <w:rPr>
          <w:b/>
          <w:bCs/>
        </w:rPr>
        <w:t>Mr Mark Avoth</w:t>
      </w:r>
    </w:p>
    <w:p w14:paraId="3F8112D7" w14:textId="7B1CD05C" w:rsidR="00392011" w:rsidRDefault="002F0EBE" w:rsidP="00144942">
      <w:pPr>
        <w:pStyle w:val="BodyText"/>
        <w:spacing w:line="271" w:lineRule="auto"/>
        <w:ind w:left="706" w:right="844"/>
        <w:jc w:val="both"/>
        <w:rPr>
          <w:sz w:val="26"/>
        </w:rPr>
      </w:pPr>
      <w:r w:rsidRPr="00CA52FA">
        <w:rPr>
          <w:b/>
          <w:bCs/>
        </w:rPr>
        <w:t>Principal</w:t>
      </w:r>
    </w:p>
    <w:p w14:paraId="3C8E99B9" w14:textId="77777777" w:rsidR="00392011" w:rsidRDefault="00CA52FA" w:rsidP="00CA52FA">
      <w:pPr>
        <w:spacing w:line="283" w:lineRule="auto"/>
        <w:jc w:val="right"/>
        <w:rPr>
          <w:sz w:val="28"/>
        </w:rPr>
      </w:pPr>
      <w:r>
        <w:rPr>
          <w:noProof/>
          <w:sz w:val="28"/>
        </w:rPr>
        <w:drawing>
          <wp:inline distT="0" distB="0" distL="0" distR="0" wp14:anchorId="5F6706E1" wp14:editId="63F70966">
            <wp:extent cx="3804014" cy="2235835"/>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8953" cy="2244616"/>
                    </a:xfrm>
                    <a:prstGeom prst="rect">
                      <a:avLst/>
                    </a:prstGeom>
                    <a:noFill/>
                  </pic:spPr>
                </pic:pic>
              </a:graphicData>
            </a:graphic>
          </wp:inline>
        </w:drawing>
      </w:r>
    </w:p>
    <w:p w14:paraId="0000F1EA" w14:textId="419BA02C" w:rsidR="00C46697" w:rsidRDefault="00C46697" w:rsidP="00AA233B">
      <w:pPr>
        <w:pStyle w:val="BodyText"/>
        <w:ind w:left="4177"/>
      </w:pPr>
    </w:p>
    <w:sectPr w:rsidR="00C46697" w:rsidSect="00144942">
      <w:pgSz w:w="11920" w:h="1686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A"/>
    <w:multiLevelType w:val="singleLevel"/>
    <w:tmpl w:val="0000000A"/>
    <w:name w:val="WW8Num10"/>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sz w:val="22"/>
        <w:szCs w:val="22"/>
      </w:rPr>
    </w:lvl>
  </w:abstractNum>
  <w:abstractNum w:abstractNumId="13" w15:restartNumberingAfterBreak="0">
    <w:nsid w:val="0000000E"/>
    <w:multiLevelType w:val="singleLevel"/>
    <w:tmpl w:val="0000000E"/>
    <w:name w:val="WW8Num14"/>
    <w:lvl w:ilvl="0">
      <w:start w:val="1"/>
      <w:numFmt w:val="bullet"/>
      <w:lvlText w:val=""/>
      <w:lvlJc w:val="left"/>
      <w:pPr>
        <w:tabs>
          <w:tab w:val="num" w:pos="720"/>
        </w:tabs>
        <w:ind w:left="720" w:hanging="360"/>
      </w:pPr>
      <w:rPr>
        <w:rFonts w:ascii="Symbol" w:hAnsi="Symbol"/>
      </w:rPr>
    </w:lvl>
  </w:abstractNum>
  <w:abstractNum w:abstractNumId="14" w15:restartNumberingAfterBreak="0">
    <w:nsid w:val="05D865FE"/>
    <w:multiLevelType w:val="hybridMultilevel"/>
    <w:tmpl w:val="124E7D8C"/>
    <w:lvl w:ilvl="0" w:tplc="E0966172">
      <w:numFmt w:val="bullet"/>
      <w:lvlText w:val=""/>
      <w:lvlJc w:val="left"/>
      <w:pPr>
        <w:ind w:left="825" w:hanging="360"/>
      </w:pPr>
      <w:rPr>
        <w:rFonts w:ascii="Symbol" w:eastAsia="Symbol" w:hAnsi="Symbol" w:cs="Symbol" w:hint="default"/>
        <w:b w:val="0"/>
        <w:bCs w:val="0"/>
        <w:i w:val="0"/>
        <w:iCs w:val="0"/>
        <w:w w:val="100"/>
        <w:sz w:val="22"/>
        <w:szCs w:val="22"/>
        <w:lang w:val="en-GB" w:eastAsia="en-US" w:bidi="ar-SA"/>
      </w:rPr>
    </w:lvl>
    <w:lvl w:ilvl="1" w:tplc="BC04722A">
      <w:numFmt w:val="bullet"/>
      <w:lvlText w:val="•"/>
      <w:lvlJc w:val="left"/>
      <w:pPr>
        <w:ind w:left="1309" w:hanging="360"/>
      </w:pPr>
      <w:rPr>
        <w:rFonts w:hint="default"/>
        <w:lang w:val="en-GB" w:eastAsia="en-US" w:bidi="ar-SA"/>
      </w:rPr>
    </w:lvl>
    <w:lvl w:ilvl="2" w:tplc="5704B20C">
      <w:numFmt w:val="bullet"/>
      <w:lvlText w:val="•"/>
      <w:lvlJc w:val="left"/>
      <w:pPr>
        <w:ind w:left="1798" w:hanging="360"/>
      </w:pPr>
      <w:rPr>
        <w:rFonts w:hint="default"/>
        <w:lang w:val="en-GB" w:eastAsia="en-US" w:bidi="ar-SA"/>
      </w:rPr>
    </w:lvl>
    <w:lvl w:ilvl="3" w:tplc="FC2CAF5A">
      <w:numFmt w:val="bullet"/>
      <w:lvlText w:val="•"/>
      <w:lvlJc w:val="left"/>
      <w:pPr>
        <w:ind w:left="2287" w:hanging="360"/>
      </w:pPr>
      <w:rPr>
        <w:rFonts w:hint="default"/>
        <w:lang w:val="en-GB" w:eastAsia="en-US" w:bidi="ar-SA"/>
      </w:rPr>
    </w:lvl>
    <w:lvl w:ilvl="4" w:tplc="AE78D0DC">
      <w:numFmt w:val="bullet"/>
      <w:lvlText w:val="•"/>
      <w:lvlJc w:val="left"/>
      <w:pPr>
        <w:ind w:left="2776" w:hanging="360"/>
      </w:pPr>
      <w:rPr>
        <w:rFonts w:hint="default"/>
        <w:lang w:val="en-GB" w:eastAsia="en-US" w:bidi="ar-SA"/>
      </w:rPr>
    </w:lvl>
    <w:lvl w:ilvl="5" w:tplc="0024CB50">
      <w:numFmt w:val="bullet"/>
      <w:lvlText w:val="•"/>
      <w:lvlJc w:val="left"/>
      <w:pPr>
        <w:ind w:left="3265" w:hanging="360"/>
      </w:pPr>
      <w:rPr>
        <w:rFonts w:hint="default"/>
        <w:lang w:val="en-GB" w:eastAsia="en-US" w:bidi="ar-SA"/>
      </w:rPr>
    </w:lvl>
    <w:lvl w:ilvl="6" w:tplc="732CCCFA">
      <w:numFmt w:val="bullet"/>
      <w:lvlText w:val="•"/>
      <w:lvlJc w:val="left"/>
      <w:pPr>
        <w:ind w:left="3754" w:hanging="360"/>
      </w:pPr>
      <w:rPr>
        <w:rFonts w:hint="default"/>
        <w:lang w:val="en-GB" w:eastAsia="en-US" w:bidi="ar-SA"/>
      </w:rPr>
    </w:lvl>
    <w:lvl w:ilvl="7" w:tplc="19542750">
      <w:numFmt w:val="bullet"/>
      <w:lvlText w:val="•"/>
      <w:lvlJc w:val="left"/>
      <w:pPr>
        <w:ind w:left="4243" w:hanging="360"/>
      </w:pPr>
      <w:rPr>
        <w:rFonts w:hint="default"/>
        <w:lang w:val="en-GB" w:eastAsia="en-US" w:bidi="ar-SA"/>
      </w:rPr>
    </w:lvl>
    <w:lvl w:ilvl="8" w:tplc="B2A4ABEE">
      <w:numFmt w:val="bullet"/>
      <w:lvlText w:val="•"/>
      <w:lvlJc w:val="left"/>
      <w:pPr>
        <w:ind w:left="4732" w:hanging="360"/>
      </w:pPr>
      <w:rPr>
        <w:rFonts w:hint="default"/>
        <w:lang w:val="en-GB" w:eastAsia="en-US" w:bidi="ar-SA"/>
      </w:rPr>
    </w:lvl>
  </w:abstractNum>
  <w:abstractNum w:abstractNumId="15" w15:restartNumberingAfterBreak="0">
    <w:nsid w:val="07225F98"/>
    <w:multiLevelType w:val="hybridMultilevel"/>
    <w:tmpl w:val="2528F592"/>
    <w:lvl w:ilvl="0" w:tplc="A796A872">
      <w:numFmt w:val="bullet"/>
      <w:lvlText w:val="•"/>
      <w:lvlJc w:val="left"/>
      <w:pPr>
        <w:ind w:left="977" w:hanging="176"/>
      </w:pPr>
      <w:rPr>
        <w:rFonts w:ascii="Calibri" w:eastAsia="Calibri" w:hAnsi="Calibri" w:cs="Calibri" w:hint="default"/>
        <w:b/>
        <w:bCs/>
        <w:i w:val="0"/>
        <w:iCs w:val="0"/>
        <w:w w:val="100"/>
        <w:sz w:val="24"/>
        <w:szCs w:val="24"/>
        <w:lang w:val="en-GB" w:eastAsia="en-US" w:bidi="ar-SA"/>
      </w:rPr>
    </w:lvl>
    <w:lvl w:ilvl="1" w:tplc="C7520F4E">
      <w:numFmt w:val="bullet"/>
      <w:lvlText w:val=""/>
      <w:lvlJc w:val="left"/>
      <w:pPr>
        <w:ind w:left="1211" w:hanging="320"/>
      </w:pPr>
      <w:rPr>
        <w:rFonts w:ascii="Symbol" w:eastAsia="Symbol" w:hAnsi="Symbol" w:cs="Symbol" w:hint="default"/>
        <w:b w:val="0"/>
        <w:bCs w:val="0"/>
        <w:i w:val="0"/>
        <w:iCs w:val="0"/>
        <w:w w:val="100"/>
        <w:sz w:val="24"/>
        <w:szCs w:val="24"/>
        <w:lang w:val="en-GB" w:eastAsia="en-US" w:bidi="ar-SA"/>
      </w:rPr>
    </w:lvl>
    <w:lvl w:ilvl="2" w:tplc="94865AEE">
      <w:numFmt w:val="bullet"/>
      <w:lvlText w:val=""/>
      <w:lvlJc w:val="left"/>
      <w:pPr>
        <w:ind w:left="1380" w:hanging="361"/>
      </w:pPr>
      <w:rPr>
        <w:rFonts w:ascii="Symbol" w:eastAsia="Symbol" w:hAnsi="Symbol" w:cs="Symbol" w:hint="default"/>
        <w:b w:val="0"/>
        <w:bCs w:val="0"/>
        <w:i w:val="0"/>
        <w:iCs w:val="0"/>
        <w:w w:val="100"/>
        <w:sz w:val="22"/>
        <w:szCs w:val="22"/>
        <w:lang w:val="en-GB" w:eastAsia="en-US" w:bidi="ar-SA"/>
      </w:rPr>
    </w:lvl>
    <w:lvl w:ilvl="3" w:tplc="E4D0A7AC">
      <w:numFmt w:val="bullet"/>
      <w:lvlText w:val="•"/>
      <w:lvlJc w:val="left"/>
      <w:pPr>
        <w:ind w:left="2696" w:hanging="361"/>
      </w:pPr>
      <w:rPr>
        <w:rFonts w:hint="default"/>
        <w:lang w:val="en-GB" w:eastAsia="en-US" w:bidi="ar-SA"/>
      </w:rPr>
    </w:lvl>
    <w:lvl w:ilvl="4" w:tplc="12907B4E">
      <w:numFmt w:val="bullet"/>
      <w:lvlText w:val="•"/>
      <w:lvlJc w:val="left"/>
      <w:pPr>
        <w:ind w:left="4012" w:hanging="361"/>
      </w:pPr>
      <w:rPr>
        <w:rFonts w:hint="default"/>
        <w:lang w:val="en-GB" w:eastAsia="en-US" w:bidi="ar-SA"/>
      </w:rPr>
    </w:lvl>
    <w:lvl w:ilvl="5" w:tplc="DD185AA6">
      <w:numFmt w:val="bullet"/>
      <w:lvlText w:val="•"/>
      <w:lvlJc w:val="left"/>
      <w:pPr>
        <w:ind w:left="5329" w:hanging="361"/>
      </w:pPr>
      <w:rPr>
        <w:rFonts w:hint="default"/>
        <w:lang w:val="en-GB" w:eastAsia="en-US" w:bidi="ar-SA"/>
      </w:rPr>
    </w:lvl>
    <w:lvl w:ilvl="6" w:tplc="2AA2014C">
      <w:numFmt w:val="bullet"/>
      <w:lvlText w:val="•"/>
      <w:lvlJc w:val="left"/>
      <w:pPr>
        <w:ind w:left="6645" w:hanging="361"/>
      </w:pPr>
      <w:rPr>
        <w:rFonts w:hint="default"/>
        <w:lang w:val="en-GB" w:eastAsia="en-US" w:bidi="ar-SA"/>
      </w:rPr>
    </w:lvl>
    <w:lvl w:ilvl="7" w:tplc="2AFA0E5E">
      <w:numFmt w:val="bullet"/>
      <w:lvlText w:val="•"/>
      <w:lvlJc w:val="left"/>
      <w:pPr>
        <w:ind w:left="7962" w:hanging="361"/>
      </w:pPr>
      <w:rPr>
        <w:rFonts w:hint="default"/>
        <w:lang w:val="en-GB" w:eastAsia="en-US" w:bidi="ar-SA"/>
      </w:rPr>
    </w:lvl>
    <w:lvl w:ilvl="8" w:tplc="752EE6AA">
      <w:numFmt w:val="bullet"/>
      <w:lvlText w:val="•"/>
      <w:lvlJc w:val="left"/>
      <w:pPr>
        <w:ind w:left="9278" w:hanging="361"/>
      </w:pPr>
      <w:rPr>
        <w:rFonts w:hint="default"/>
        <w:lang w:val="en-GB" w:eastAsia="en-US" w:bidi="ar-SA"/>
      </w:rPr>
    </w:lvl>
  </w:abstractNum>
  <w:abstractNum w:abstractNumId="16" w15:restartNumberingAfterBreak="0">
    <w:nsid w:val="089B5E29"/>
    <w:multiLevelType w:val="hybridMultilevel"/>
    <w:tmpl w:val="232A78F2"/>
    <w:lvl w:ilvl="0" w:tplc="3D740AB0">
      <w:numFmt w:val="bullet"/>
      <w:lvlText w:val=""/>
      <w:lvlJc w:val="left"/>
      <w:pPr>
        <w:ind w:left="825" w:hanging="361"/>
      </w:pPr>
      <w:rPr>
        <w:rFonts w:ascii="Symbol" w:eastAsia="Symbol" w:hAnsi="Symbol" w:cs="Symbol" w:hint="default"/>
        <w:b w:val="0"/>
        <w:bCs w:val="0"/>
        <w:i w:val="0"/>
        <w:iCs w:val="0"/>
        <w:w w:val="100"/>
        <w:sz w:val="22"/>
        <w:szCs w:val="22"/>
        <w:lang w:val="en-GB" w:eastAsia="en-US" w:bidi="ar-SA"/>
      </w:rPr>
    </w:lvl>
    <w:lvl w:ilvl="1" w:tplc="6BF2B800">
      <w:numFmt w:val="bullet"/>
      <w:lvlText w:val="•"/>
      <w:lvlJc w:val="left"/>
      <w:pPr>
        <w:ind w:left="777" w:hanging="176"/>
      </w:pPr>
      <w:rPr>
        <w:rFonts w:ascii="Calibri" w:eastAsia="Calibri" w:hAnsi="Calibri" w:cs="Calibri" w:hint="default"/>
        <w:b/>
        <w:bCs/>
        <w:i w:val="0"/>
        <w:iCs w:val="0"/>
        <w:w w:val="100"/>
        <w:sz w:val="24"/>
        <w:szCs w:val="24"/>
        <w:lang w:val="en-GB" w:eastAsia="en-US" w:bidi="ar-SA"/>
      </w:rPr>
    </w:lvl>
    <w:lvl w:ilvl="2" w:tplc="57FE284E">
      <w:numFmt w:val="bullet"/>
      <w:lvlText w:val="•"/>
      <w:lvlJc w:val="left"/>
      <w:pPr>
        <w:ind w:left="1665" w:hanging="176"/>
      </w:pPr>
      <w:rPr>
        <w:rFonts w:hint="default"/>
        <w:lang w:val="en-GB" w:eastAsia="en-US" w:bidi="ar-SA"/>
      </w:rPr>
    </w:lvl>
    <w:lvl w:ilvl="3" w:tplc="85B8725E">
      <w:numFmt w:val="bullet"/>
      <w:lvlText w:val="•"/>
      <w:lvlJc w:val="left"/>
      <w:pPr>
        <w:ind w:left="2511" w:hanging="176"/>
      </w:pPr>
      <w:rPr>
        <w:rFonts w:hint="default"/>
        <w:lang w:val="en-GB" w:eastAsia="en-US" w:bidi="ar-SA"/>
      </w:rPr>
    </w:lvl>
    <w:lvl w:ilvl="4" w:tplc="E8B2B3EE">
      <w:numFmt w:val="bullet"/>
      <w:lvlText w:val="•"/>
      <w:lvlJc w:val="left"/>
      <w:pPr>
        <w:ind w:left="3357" w:hanging="176"/>
      </w:pPr>
      <w:rPr>
        <w:rFonts w:hint="default"/>
        <w:lang w:val="en-GB" w:eastAsia="en-US" w:bidi="ar-SA"/>
      </w:rPr>
    </w:lvl>
    <w:lvl w:ilvl="5" w:tplc="363CF1FC">
      <w:numFmt w:val="bullet"/>
      <w:lvlText w:val="•"/>
      <w:lvlJc w:val="left"/>
      <w:pPr>
        <w:ind w:left="4203" w:hanging="176"/>
      </w:pPr>
      <w:rPr>
        <w:rFonts w:hint="default"/>
        <w:lang w:val="en-GB" w:eastAsia="en-US" w:bidi="ar-SA"/>
      </w:rPr>
    </w:lvl>
    <w:lvl w:ilvl="6" w:tplc="DC6CCF92">
      <w:numFmt w:val="bullet"/>
      <w:lvlText w:val="•"/>
      <w:lvlJc w:val="left"/>
      <w:pPr>
        <w:ind w:left="5049" w:hanging="176"/>
      </w:pPr>
      <w:rPr>
        <w:rFonts w:hint="default"/>
        <w:lang w:val="en-GB" w:eastAsia="en-US" w:bidi="ar-SA"/>
      </w:rPr>
    </w:lvl>
    <w:lvl w:ilvl="7" w:tplc="891C6BBE">
      <w:numFmt w:val="bullet"/>
      <w:lvlText w:val="•"/>
      <w:lvlJc w:val="left"/>
      <w:pPr>
        <w:ind w:left="5895" w:hanging="176"/>
      </w:pPr>
      <w:rPr>
        <w:rFonts w:hint="default"/>
        <w:lang w:val="en-GB" w:eastAsia="en-US" w:bidi="ar-SA"/>
      </w:rPr>
    </w:lvl>
    <w:lvl w:ilvl="8" w:tplc="AF84EB6E">
      <w:numFmt w:val="bullet"/>
      <w:lvlText w:val="•"/>
      <w:lvlJc w:val="left"/>
      <w:pPr>
        <w:ind w:left="6741" w:hanging="176"/>
      </w:pPr>
      <w:rPr>
        <w:rFonts w:hint="default"/>
        <w:lang w:val="en-GB" w:eastAsia="en-US" w:bidi="ar-SA"/>
      </w:rPr>
    </w:lvl>
  </w:abstractNum>
  <w:abstractNum w:abstractNumId="17" w15:restartNumberingAfterBreak="0">
    <w:nsid w:val="0FAA2CE4"/>
    <w:multiLevelType w:val="hybridMultilevel"/>
    <w:tmpl w:val="A874164A"/>
    <w:lvl w:ilvl="0" w:tplc="813EA8A6">
      <w:numFmt w:val="bullet"/>
      <w:lvlText w:val=""/>
      <w:lvlJc w:val="left"/>
      <w:pPr>
        <w:ind w:left="803" w:hanging="360"/>
      </w:pPr>
      <w:rPr>
        <w:rFonts w:ascii="Symbol" w:eastAsia="Symbol" w:hAnsi="Symbol" w:cs="Symbol" w:hint="default"/>
        <w:b w:val="0"/>
        <w:bCs w:val="0"/>
        <w:i w:val="0"/>
        <w:iCs w:val="0"/>
        <w:w w:val="100"/>
        <w:sz w:val="22"/>
        <w:szCs w:val="22"/>
        <w:lang w:val="en-GB" w:eastAsia="en-US" w:bidi="ar-SA"/>
      </w:rPr>
    </w:lvl>
    <w:lvl w:ilvl="1" w:tplc="88DCC4D2">
      <w:numFmt w:val="bullet"/>
      <w:lvlText w:val="•"/>
      <w:lvlJc w:val="left"/>
      <w:pPr>
        <w:ind w:left="1612" w:hanging="360"/>
      </w:pPr>
      <w:rPr>
        <w:rFonts w:hint="default"/>
        <w:lang w:val="en-GB" w:eastAsia="en-US" w:bidi="ar-SA"/>
      </w:rPr>
    </w:lvl>
    <w:lvl w:ilvl="2" w:tplc="4DA291D4">
      <w:numFmt w:val="bullet"/>
      <w:lvlText w:val="•"/>
      <w:lvlJc w:val="left"/>
      <w:pPr>
        <w:ind w:left="2424" w:hanging="360"/>
      </w:pPr>
      <w:rPr>
        <w:rFonts w:hint="default"/>
        <w:lang w:val="en-GB" w:eastAsia="en-US" w:bidi="ar-SA"/>
      </w:rPr>
    </w:lvl>
    <w:lvl w:ilvl="3" w:tplc="07DCF13C">
      <w:numFmt w:val="bullet"/>
      <w:lvlText w:val="•"/>
      <w:lvlJc w:val="left"/>
      <w:pPr>
        <w:ind w:left="3236" w:hanging="360"/>
      </w:pPr>
      <w:rPr>
        <w:rFonts w:hint="default"/>
        <w:lang w:val="en-GB" w:eastAsia="en-US" w:bidi="ar-SA"/>
      </w:rPr>
    </w:lvl>
    <w:lvl w:ilvl="4" w:tplc="0F9657DE">
      <w:numFmt w:val="bullet"/>
      <w:lvlText w:val="•"/>
      <w:lvlJc w:val="left"/>
      <w:pPr>
        <w:ind w:left="4048" w:hanging="360"/>
      </w:pPr>
      <w:rPr>
        <w:rFonts w:hint="default"/>
        <w:lang w:val="en-GB" w:eastAsia="en-US" w:bidi="ar-SA"/>
      </w:rPr>
    </w:lvl>
    <w:lvl w:ilvl="5" w:tplc="4C66549A">
      <w:numFmt w:val="bullet"/>
      <w:lvlText w:val="•"/>
      <w:lvlJc w:val="left"/>
      <w:pPr>
        <w:ind w:left="4861" w:hanging="360"/>
      </w:pPr>
      <w:rPr>
        <w:rFonts w:hint="default"/>
        <w:lang w:val="en-GB" w:eastAsia="en-US" w:bidi="ar-SA"/>
      </w:rPr>
    </w:lvl>
    <w:lvl w:ilvl="6" w:tplc="FCB65A44">
      <w:numFmt w:val="bullet"/>
      <w:lvlText w:val="•"/>
      <w:lvlJc w:val="left"/>
      <w:pPr>
        <w:ind w:left="5673" w:hanging="360"/>
      </w:pPr>
      <w:rPr>
        <w:rFonts w:hint="default"/>
        <w:lang w:val="en-GB" w:eastAsia="en-US" w:bidi="ar-SA"/>
      </w:rPr>
    </w:lvl>
    <w:lvl w:ilvl="7" w:tplc="540A56B8">
      <w:numFmt w:val="bullet"/>
      <w:lvlText w:val="•"/>
      <w:lvlJc w:val="left"/>
      <w:pPr>
        <w:ind w:left="6485" w:hanging="360"/>
      </w:pPr>
      <w:rPr>
        <w:rFonts w:hint="default"/>
        <w:lang w:val="en-GB" w:eastAsia="en-US" w:bidi="ar-SA"/>
      </w:rPr>
    </w:lvl>
    <w:lvl w:ilvl="8" w:tplc="2A9058AA">
      <w:numFmt w:val="bullet"/>
      <w:lvlText w:val="•"/>
      <w:lvlJc w:val="left"/>
      <w:pPr>
        <w:ind w:left="7297" w:hanging="360"/>
      </w:pPr>
      <w:rPr>
        <w:rFonts w:hint="default"/>
        <w:lang w:val="en-GB" w:eastAsia="en-US" w:bidi="ar-SA"/>
      </w:rPr>
    </w:lvl>
  </w:abstractNum>
  <w:abstractNum w:abstractNumId="18" w15:restartNumberingAfterBreak="0">
    <w:nsid w:val="131B3156"/>
    <w:multiLevelType w:val="hybridMultilevel"/>
    <w:tmpl w:val="D38E7B22"/>
    <w:lvl w:ilvl="0" w:tplc="23DE6A2C">
      <w:numFmt w:val="bullet"/>
      <w:lvlText w:val=""/>
      <w:lvlJc w:val="left"/>
      <w:pPr>
        <w:ind w:left="828" w:hanging="360"/>
      </w:pPr>
      <w:rPr>
        <w:rFonts w:ascii="Symbol" w:eastAsia="Symbol" w:hAnsi="Symbol" w:cs="Symbol" w:hint="default"/>
        <w:b w:val="0"/>
        <w:bCs w:val="0"/>
        <w:i w:val="0"/>
        <w:iCs w:val="0"/>
        <w:w w:val="100"/>
        <w:sz w:val="22"/>
        <w:szCs w:val="22"/>
        <w:lang w:val="en-GB" w:eastAsia="en-US" w:bidi="ar-SA"/>
      </w:rPr>
    </w:lvl>
    <w:lvl w:ilvl="1" w:tplc="932EC246">
      <w:numFmt w:val="bullet"/>
      <w:lvlText w:val="•"/>
      <w:lvlJc w:val="left"/>
      <w:pPr>
        <w:ind w:left="1228" w:hanging="360"/>
      </w:pPr>
      <w:rPr>
        <w:rFonts w:hint="default"/>
        <w:lang w:val="en-GB" w:eastAsia="en-US" w:bidi="ar-SA"/>
      </w:rPr>
    </w:lvl>
    <w:lvl w:ilvl="2" w:tplc="926811D0">
      <w:numFmt w:val="bullet"/>
      <w:lvlText w:val="•"/>
      <w:lvlJc w:val="left"/>
      <w:pPr>
        <w:ind w:left="1636" w:hanging="360"/>
      </w:pPr>
      <w:rPr>
        <w:rFonts w:hint="default"/>
        <w:lang w:val="en-GB" w:eastAsia="en-US" w:bidi="ar-SA"/>
      </w:rPr>
    </w:lvl>
    <w:lvl w:ilvl="3" w:tplc="D88C063A">
      <w:numFmt w:val="bullet"/>
      <w:lvlText w:val="•"/>
      <w:lvlJc w:val="left"/>
      <w:pPr>
        <w:ind w:left="2045" w:hanging="360"/>
      </w:pPr>
      <w:rPr>
        <w:rFonts w:hint="default"/>
        <w:lang w:val="en-GB" w:eastAsia="en-US" w:bidi="ar-SA"/>
      </w:rPr>
    </w:lvl>
    <w:lvl w:ilvl="4" w:tplc="2A6E0D3C">
      <w:numFmt w:val="bullet"/>
      <w:lvlText w:val="•"/>
      <w:lvlJc w:val="left"/>
      <w:pPr>
        <w:ind w:left="2453" w:hanging="360"/>
      </w:pPr>
      <w:rPr>
        <w:rFonts w:hint="default"/>
        <w:lang w:val="en-GB" w:eastAsia="en-US" w:bidi="ar-SA"/>
      </w:rPr>
    </w:lvl>
    <w:lvl w:ilvl="5" w:tplc="1BF49E5A">
      <w:numFmt w:val="bullet"/>
      <w:lvlText w:val="•"/>
      <w:lvlJc w:val="left"/>
      <w:pPr>
        <w:ind w:left="2862" w:hanging="360"/>
      </w:pPr>
      <w:rPr>
        <w:rFonts w:hint="default"/>
        <w:lang w:val="en-GB" w:eastAsia="en-US" w:bidi="ar-SA"/>
      </w:rPr>
    </w:lvl>
    <w:lvl w:ilvl="6" w:tplc="6F0CABD2">
      <w:numFmt w:val="bullet"/>
      <w:lvlText w:val="•"/>
      <w:lvlJc w:val="left"/>
      <w:pPr>
        <w:ind w:left="3270" w:hanging="360"/>
      </w:pPr>
      <w:rPr>
        <w:rFonts w:hint="default"/>
        <w:lang w:val="en-GB" w:eastAsia="en-US" w:bidi="ar-SA"/>
      </w:rPr>
    </w:lvl>
    <w:lvl w:ilvl="7" w:tplc="0B4A6464">
      <w:numFmt w:val="bullet"/>
      <w:lvlText w:val="•"/>
      <w:lvlJc w:val="left"/>
      <w:pPr>
        <w:ind w:left="3678" w:hanging="360"/>
      </w:pPr>
      <w:rPr>
        <w:rFonts w:hint="default"/>
        <w:lang w:val="en-GB" w:eastAsia="en-US" w:bidi="ar-SA"/>
      </w:rPr>
    </w:lvl>
    <w:lvl w:ilvl="8" w:tplc="C9C63A8A">
      <w:numFmt w:val="bullet"/>
      <w:lvlText w:val="•"/>
      <w:lvlJc w:val="left"/>
      <w:pPr>
        <w:ind w:left="4087" w:hanging="360"/>
      </w:pPr>
      <w:rPr>
        <w:rFonts w:hint="default"/>
        <w:lang w:val="en-GB" w:eastAsia="en-US" w:bidi="ar-SA"/>
      </w:rPr>
    </w:lvl>
  </w:abstractNum>
  <w:abstractNum w:abstractNumId="19" w15:restartNumberingAfterBreak="0">
    <w:nsid w:val="198D717E"/>
    <w:multiLevelType w:val="hybridMultilevel"/>
    <w:tmpl w:val="7AC419D8"/>
    <w:lvl w:ilvl="0" w:tplc="D4D6A60A">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82101B58">
      <w:numFmt w:val="bullet"/>
      <w:lvlText w:val="•"/>
      <w:lvlJc w:val="left"/>
      <w:pPr>
        <w:ind w:left="1607" w:hanging="361"/>
      </w:pPr>
      <w:rPr>
        <w:rFonts w:hint="default"/>
        <w:lang w:val="en-GB" w:eastAsia="en-US" w:bidi="ar-SA"/>
      </w:rPr>
    </w:lvl>
    <w:lvl w:ilvl="2" w:tplc="880CD02A">
      <w:numFmt w:val="bullet"/>
      <w:lvlText w:val="•"/>
      <w:lvlJc w:val="left"/>
      <w:pPr>
        <w:ind w:left="2395" w:hanging="361"/>
      </w:pPr>
      <w:rPr>
        <w:rFonts w:hint="default"/>
        <w:lang w:val="en-GB" w:eastAsia="en-US" w:bidi="ar-SA"/>
      </w:rPr>
    </w:lvl>
    <w:lvl w:ilvl="3" w:tplc="90383750">
      <w:numFmt w:val="bullet"/>
      <w:lvlText w:val="•"/>
      <w:lvlJc w:val="left"/>
      <w:pPr>
        <w:ind w:left="3182" w:hanging="361"/>
      </w:pPr>
      <w:rPr>
        <w:rFonts w:hint="default"/>
        <w:lang w:val="en-GB" w:eastAsia="en-US" w:bidi="ar-SA"/>
      </w:rPr>
    </w:lvl>
    <w:lvl w:ilvl="4" w:tplc="7E76E3A0">
      <w:numFmt w:val="bullet"/>
      <w:lvlText w:val="•"/>
      <w:lvlJc w:val="left"/>
      <w:pPr>
        <w:ind w:left="3970" w:hanging="361"/>
      </w:pPr>
      <w:rPr>
        <w:rFonts w:hint="default"/>
        <w:lang w:val="en-GB" w:eastAsia="en-US" w:bidi="ar-SA"/>
      </w:rPr>
    </w:lvl>
    <w:lvl w:ilvl="5" w:tplc="0204A86C">
      <w:numFmt w:val="bullet"/>
      <w:lvlText w:val="•"/>
      <w:lvlJc w:val="left"/>
      <w:pPr>
        <w:ind w:left="4757" w:hanging="361"/>
      </w:pPr>
      <w:rPr>
        <w:rFonts w:hint="default"/>
        <w:lang w:val="en-GB" w:eastAsia="en-US" w:bidi="ar-SA"/>
      </w:rPr>
    </w:lvl>
    <w:lvl w:ilvl="6" w:tplc="E08CE662">
      <w:numFmt w:val="bullet"/>
      <w:lvlText w:val="•"/>
      <w:lvlJc w:val="left"/>
      <w:pPr>
        <w:ind w:left="5545" w:hanging="361"/>
      </w:pPr>
      <w:rPr>
        <w:rFonts w:hint="default"/>
        <w:lang w:val="en-GB" w:eastAsia="en-US" w:bidi="ar-SA"/>
      </w:rPr>
    </w:lvl>
    <w:lvl w:ilvl="7" w:tplc="EF0EB64C">
      <w:numFmt w:val="bullet"/>
      <w:lvlText w:val="•"/>
      <w:lvlJc w:val="left"/>
      <w:pPr>
        <w:ind w:left="6332" w:hanging="361"/>
      </w:pPr>
      <w:rPr>
        <w:rFonts w:hint="default"/>
        <w:lang w:val="en-GB" w:eastAsia="en-US" w:bidi="ar-SA"/>
      </w:rPr>
    </w:lvl>
    <w:lvl w:ilvl="8" w:tplc="2DF2225A">
      <w:numFmt w:val="bullet"/>
      <w:lvlText w:val="•"/>
      <w:lvlJc w:val="left"/>
      <w:pPr>
        <w:ind w:left="7120" w:hanging="361"/>
      </w:pPr>
      <w:rPr>
        <w:rFonts w:hint="default"/>
        <w:lang w:val="en-GB" w:eastAsia="en-US" w:bidi="ar-SA"/>
      </w:rPr>
    </w:lvl>
  </w:abstractNum>
  <w:abstractNum w:abstractNumId="20" w15:restartNumberingAfterBreak="0">
    <w:nsid w:val="1DFD2895"/>
    <w:multiLevelType w:val="hybridMultilevel"/>
    <w:tmpl w:val="31D2B9B2"/>
    <w:lvl w:ilvl="0" w:tplc="50AAF15A">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A57C0A66">
      <w:numFmt w:val="bullet"/>
      <w:lvlText w:val="•"/>
      <w:lvlJc w:val="left"/>
      <w:pPr>
        <w:ind w:left="1607" w:hanging="361"/>
      </w:pPr>
      <w:rPr>
        <w:rFonts w:hint="default"/>
        <w:lang w:val="en-GB" w:eastAsia="en-US" w:bidi="ar-SA"/>
      </w:rPr>
    </w:lvl>
    <w:lvl w:ilvl="2" w:tplc="3800DD1A">
      <w:numFmt w:val="bullet"/>
      <w:lvlText w:val="•"/>
      <w:lvlJc w:val="left"/>
      <w:pPr>
        <w:ind w:left="2395" w:hanging="361"/>
      </w:pPr>
      <w:rPr>
        <w:rFonts w:hint="default"/>
        <w:lang w:val="en-GB" w:eastAsia="en-US" w:bidi="ar-SA"/>
      </w:rPr>
    </w:lvl>
    <w:lvl w:ilvl="3" w:tplc="BCCA433C">
      <w:numFmt w:val="bullet"/>
      <w:lvlText w:val="•"/>
      <w:lvlJc w:val="left"/>
      <w:pPr>
        <w:ind w:left="3182" w:hanging="361"/>
      </w:pPr>
      <w:rPr>
        <w:rFonts w:hint="default"/>
        <w:lang w:val="en-GB" w:eastAsia="en-US" w:bidi="ar-SA"/>
      </w:rPr>
    </w:lvl>
    <w:lvl w:ilvl="4" w:tplc="B7EC4ED4">
      <w:numFmt w:val="bullet"/>
      <w:lvlText w:val="•"/>
      <w:lvlJc w:val="left"/>
      <w:pPr>
        <w:ind w:left="3970" w:hanging="361"/>
      </w:pPr>
      <w:rPr>
        <w:rFonts w:hint="default"/>
        <w:lang w:val="en-GB" w:eastAsia="en-US" w:bidi="ar-SA"/>
      </w:rPr>
    </w:lvl>
    <w:lvl w:ilvl="5" w:tplc="952E982E">
      <w:numFmt w:val="bullet"/>
      <w:lvlText w:val="•"/>
      <w:lvlJc w:val="left"/>
      <w:pPr>
        <w:ind w:left="4757" w:hanging="361"/>
      </w:pPr>
      <w:rPr>
        <w:rFonts w:hint="default"/>
        <w:lang w:val="en-GB" w:eastAsia="en-US" w:bidi="ar-SA"/>
      </w:rPr>
    </w:lvl>
    <w:lvl w:ilvl="6" w:tplc="A28081EC">
      <w:numFmt w:val="bullet"/>
      <w:lvlText w:val="•"/>
      <w:lvlJc w:val="left"/>
      <w:pPr>
        <w:ind w:left="5545" w:hanging="361"/>
      </w:pPr>
      <w:rPr>
        <w:rFonts w:hint="default"/>
        <w:lang w:val="en-GB" w:eastAsia="en-US" w:bidi="ar-SA"/>
      </w:rPr>
    </w:lvl>
    <w:lvl w:ilvl="7" w:tplc="C302AF2E">
      <w:numFmt w:val="bullet"/>
      <w:lvlText w:val="•"/>
      <w:lvlJc w:val="left"/>
      <w:pPr>
        <w:ind w:left="6332" w:hanging="361"/>
      </w:pPr>
      <w:rPr>
        <w:rFonts w:hint="default"/>
        <w:lang w:val="en-GB" w:eastAsia="en-US" w:bidi="ar-SA"/>
      </w:rPr>
    </w:lvl>
    <w:lvl w:ilvl="8" w:tplc="24A64C38">
      <w:numFmt w:val="bullet"/>
      <w:lvlText w:val="•"/>
      <w:lvlJc w:val="left"/>
      <w:pPr>
        <w:ind w:left="7120" w:hanging="361"/>
      </w:pPr>
      <w:rPr>
        <w:rFonts w:hint="default"/>
        <w:lang w:val="en-GB" w:eastAsia="en-US" w:bidi="ar-SA"/>
      </w:rPr>
    </w:lvl>
  </w:abstractNum>
  <w:abstractNum w:abstractNumId="21" w15:restartNumberingAfterBreak="0">
    <w:nsid w:val="22B004FA"/>
    <w:multiLevelType w:val="hybridMultilevel"/>
    <w:tmpl w:val="2F009CE2"/>
    <w:lvl w:ilvl="0" w:tplc="37FAB8C6">
      <w:numFmt w:val="bullet"/>
      <w:lvlText w:val=""/>
      <w:lvlJc w:val="left"/>
      <w:pPr>
        <w:ind w:left="933" w:hanging="360"/>
      </w:pPr>
      <w:rPr>
        <w:rFonts w:ascii="Symbol" w:eastAsia="Symbol" w:hAnsi="Symbol" w:cs="Symbol" w:hint="default"/>
        <w:b w:val="0"/>
        <w:bCs w:val="0"/>
        <w:i w:val="0"/>
        <w:iCs w:val="0"/>
        <w:w w:val="100"/>
        <w:sz w:val="22"/>
        <w:szCs w:val="22"/>
        <w:lang w:val="en-GB" w:eastAsia="en-US" w:bidi="ar-SA"/>
      </w:rPr>
    </w:lvl>
    <w:lvl w:ilvl="1" w:tplc="06B6D3B6">
      <w:numFmt w:val="bullet"/>
      <w:lvlText w:val="•"/>
      <w:lvlJc w:val="left"/>
      <w:pPr>
        <w:ind w:left="1336" w:hanging="360"/>
      </w:pPr>
      <w:rPr>
        <w:rFonts w:hint="default"/>
        <w:lang w:val="en-GB" w:eastAsia="en-US" w:bidi="ar-SA"/>
      </w:rPr>
    </w:lvl>
    <w:lvl w:ilvl="2" w:tplc="AC2EEEB2">
      <w:numFmt w:val="bullet"/>
      <w:lvlText w:val="•"/>
      <w:lvlJc w:val="left"/>
      <w:pPr>
        <w:ind w:left="1732" w:hanging="360"/>
      </w:pPr>
      <w:rPr>
        <w:rFonts w:hint="default"/>
        <w:lang w:val="en-GB" w:eastAsia="en-US" w:bidi="ar-SA"/>
      </w:rPr>
    </w:lvl>
    <w:lvl w:ilvl="3" w:tplc="DC180C50">
      <w:numFmt w:val="bullet"/>
      <w:lvlText w:val="•"/>
      <w:lvlJc w:val="left"/>
      <w:pPr>
        <w:ind w:left="2129" w:hanging="360"/>
      </w:pPr>
      <w:rPr>
        <w:rFonts w:hint="default"/>
        <w:lang w:val="en-GB" w:eastAsia="en-US" w:bidi="ar-SA"/>
      </w:rPr>
    </w:lvl>
    <w:lvl w:ilvl="4" w:tplc="92E4D806">
      <w:numFmt w:val="bullet"/>
      <w:lvlText w:val="•"/>
      <w:lvlJc w:val="left"/>
      <w:pPr>
        <w:ind w:left="2525" w:hanging="360"/>
      </w:pPr>
      <w:rPr>
        <w:rFonts w:hint="default"/>
        <w:lang w:val="en-GB" w:eastAsia="en-US" w:bidi="ar-SA"/>
      </w:rPr>
    </w:lvl>
    <w:lvl w:ilvl="5" w:tplc="E958934A">
      <w:numFmt w:val="bullet"/>
      <w:lvlText w:val="•"/>
      <w:lvlJc w:val="left"/>
      <w:pPr>
        <w:ind w:left="2922" w:hanging="360"/>
      </w:pPr>
      <w:rPr>
        <w:rFonts w:hint="default"/>
        <w:lang w:val="en-GB" w:eastAsia="en-US" w:bidi="ar-SA"/>
      </w:rPr>
    </w:lvl>
    <w:lvl w:ilvl="6" w:tplc="F9EEA8D2">
      <w:numFmt w:val="bullet"/>
      <w:lvlText w:val="•"/>
      <w:lvlJc w:val="left"/>
      <w:pPr>
        <w:ind w:left="3318" w:hanging="360"/>
      </w:pPr>
      <w:rPr>
        <w:rFonts w:hint="default"/>
        <w:lang w:val="en-GB" w:eastAsia="en-US" w:bidi="ar-SA"/>
      </w:rPr>
    </w:lvl>
    <w:lvl w:ilvl="7" w:tplc="FBB87DF2">
      <w:numFmt w:val="bullet"/>
      <w:lvlText w:val="•"/>
      <w:lvlJc w:val="left"/>
      <w:pPr>
        <w:ind w:left="3714" w:hanging="360"/>
      </w:pPr>
      <w:rPr>
        <w:rFonts w:hint="default"/>
        <w:lang w:val="en-GB" w:eastAsia="en-US" w:bidi="ar-SA"/>
      </w:rPr>
    </w:lvl>
    <w:lvl w:ilvl="8" w:tplc="12465C80">
      <w:numFmt w:val="bullet"/>
      <w:lvlText w:val="•"/>
      <w:lvlJc w:val="left"/>
      <w:pPr>
        <w:ind w:left="4111" w:hanging="360"/>
      </w:pPr>
      <w:rPr>
        <w:rFonts w:hint="default"/>
        <w:lang w:val="en-GB" w:eastAsia="en-US" w:bidi="ar-SA"/>
      </w:rPr>
    </w:lvl>
  </w:abstractNum>
  <w:abstractNum w:abstractNumId="22" w15:restartNumberingAfterBreak="0">
    <w:nsid w:val="242308D5"/>
    <w:multiLevelType w:val="hybridMultilevel"/>
    <w:tmpl w:val="2AC2991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92063D3"/>
    <w:multiLevelType w:val="hybridMultilevel"/>
    <w:tmpl w:val="B49085CC"/>
    <w:lvl w:ilvl="0" w:tplc="7B3E9B04">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80F6D604">
      <w:numFmt w:val="bullet"/>
      <w:lvlText w:val="•"/>
      <w:lvlJc w:val="left"/>
      <w:pPr>
        <w:ind w:left="1607" w:hanging="361"/>
      </w:pPr>
      <w:rPr>
        <w:rFonts w:hint="default"/>
        <w:lang w:val="en-GB" w:eastAsia="en-US" w:bidi="ar-SA"/>
      </w:rPr>
    </w:lvl>
    <w:lvl w:ilvl="2" w:tplc="E23A6EDE">
      <w:numFmt w:val="bullet"/>
      <w:lvlText w:val="•"/>
      <w:lvlJc w:val="left"/>
      <w:pPr>
        <w:ind w:left="2395" w:hanging="361"/>
      </w:pPr>
      <w:rPr>
        <w:rFonts w:hint="default"/>
        <w:lang w:val="en-GB" w:eastAsia="en-US" w:bidi="ar-SA"/>
      </w:rPr>
    </w:lvl>
    <w:lvl w:ilvl="3" w:tplc="CB7E4018">
      <w:numFmt w:val="bullet"/>
      <w:lvlText w:val="•"/>
      <w:lvlJc w:val="left"/>
      <w:pPr>
        <w:ind w:left="3182" w:hanging="361"/>
      </w:pPr>
      <w:rPr>
        <w:rFonts w:hint="default"/>
        <w:lang w:val="en-GB" w:eastAsia="en-US" w:bidi="ar-SA"/>
      </w:rPr>
    </w:lvl>
    <w:lvl w:ilvl="4" w:tplc="4CFA9FF6">
      <w:numFmt w:val="bullet"/>
      <w:lvlText w:val="•"/>
      <w:lvlJc w:val="left"/>
      <w:pPr>
        <w:ind w:left="3970" w:hanging="361"/>
      </w:pPr>
      <w:rPr>
        <w:rFonts w:hint="default"/>
        <w:lang w:val="en-GB" w:eastAsia="en-US" w:bidi="ar-SA"/>
      </w:rPr>
    </w:lvl>
    <w:lvl w:ilvl="5" w:tplc="40CE6A90">
      <w:numFmt w:val="bullet"/>
      <w:lvlText w:val="•"/>
      <w:lvlJc w:val="left"/>
      <w:pPr>
        <w:ind w:left="4757" w:hanging="361"/>
      </w:pPr>
      <w:rPr>
        <w:rFonts w:hint="default"/>
        <w:lang w:val="en-GB" w:eastAsia="en-US" w:bidi="ar-SA"/>
      </w:rPr>
    </w:lvl>
    <w:lvl w:ilvl="6" w:tplc="A11C4746">
      <w:numFmt w:val="bullet"/>
      <w:lvlText w:val="•"/>
      <w:lvlJc w:val="left"/>
      <w:pPr>
        <w:ind w:left="5545" w:hanging="361"/>
      </w:pPr>
      <w:rPr>
        <w:rFonts w:hint="default"/>
        <w:lang w:val="en-GB" w:eastAsia="en-US" w:bidi="ar-SA"/>
      </w:rPr>
    </w:lvl>
    <w:lvl w:ilvl="7" w:tplc="D63688C6">
      <w:numFmt w:val="bullet"/>
      <w:lvlText w:val="•"/>
      <w:lvlJc w:val="left"/>
      <w:pPr>
        <w:ind w:left="6332" w:hanging="361"/>
      </w:pPr>
      <w:rPr>
        <w:rFonts w:hint="default"/>
        <w:lang w:val="en-GB" w:eastAsia="en-US" w:bidi="ar-SA"/>
      </w:rPr>
    </w:lvl>
    <w:lvl w:ilvl="8" w:tplc="933CC7BE">
      <w:numFmt w:val="bullet"/>
      <w:lvlText w:val="•"/>
      <w:lvlJc w:val="left"/>
      <w:pPr>
        <w:ind w:left="7120" w:hanging="361"/>
      </w:pPr>
      <w:rPr>
        <w:rFonts w:hint="default"/>
        <w:lang w:val="en-GB" w:eastAsia="en-US" w:bidi="ar-SA"/>
      </w:rPr>
    </w:lvl>
  </w:abstractNum>
  <w:abstractNum w:abstractNumId="24" w15:restartNumberingAfterBreak="0">
    <w:nsid w:val="35A1320C"/>
    <w:multiLevelType w:val="hybridMultilevel"/>
    <w:tmpl w:val="633ED5F6"/>
    <w:lvl w:ilvl="0" w:tplc="D8D4E340">
      <w:numFmt w:val="bullet"/>
      <w:lvlText w:val=""/>
      <w:lvlJc w:val="left"/>
      <w:pPr>
        <w:ind w:left="825" w:hanging="361"/>
      </w:pPr>
      <w:rPr>
        <w:rFonts w:ascii="Symbol" w:eastAsia="Symbol" w:hAnsi="Symbol" w:cs="Symbol" w:hint="default"/>
        <w:b w:val="0"/>
        <w:bCs w:val="0"/>
        <w:i w:val="0"/>
        <w:iCs w:val="0"/>
        <w:w w:val="100"/>
        <w:sz w:val="22"/>
        <w:szCs w:val="22"/>
        <w:lang w:val="en-GB" w:eastAsia="en-US" w:bidi="ar-SA"/>
      </w:rPr>
    </w:lvl>
    <w:lvl w:ilvl="1" w:tplc="97345204">
      <w:numFmt w:val="bullet"/>
      <w:lvlText w:val="•"/>
      <w:lvlJc w:val="left"/>
      <w:pPr>
        <w:ind w:left="1581" w:hanging="361"/>
      </w:pPr>
      <w:rPr>
        <w:rFonts w:hint="default"/>
        <w:lang w:val="en-GB" w:eastAsia="en-US" w:bidi="ar-SA"/>
      </w:rPr>
    </w:lvl>
    <w:lvl w:ilvl="2" w:tplc="FB92CFF6">
      <w:numFmt w:val="bullet"/>
      <w:lvlText w:val="•"/>
      <w:lvlJc w:val="left"/>
      <w:pPr>
        <w:ind w:left="2342" w:hanging="361"/>
      </w:pPr>
      <w:rPr>
        <w:rFonts w:hint="default"/>
        <w:lang w:val="en-GB" w:eastAsia="en-US" w:bidi="ar-SA"/>
      </w:rPr>
    </w:lvl>
    <w:lvl w:ilvl="3" w:tplc="D092F1C8">
      <w:numFmt w:val="bullet"/>
      <w:lvlText w:val="•"/>
      <w:lvlJc w:val="left"/>
      <w:pPr>
        <w:ind w:left="3103" w:hanging="361"/>
      </w:pPr>
      <w:rPr>
        <w:rFonts w:hint="default"/>
        <w:lang w:val="en-GB" w:eastAsia="en-US" w:bidi="ar-SA"/>
      </w:rPr>
    </w:lvl>
    <w:lvl w:ilvl="4" w:tplc="43206E78">
      <w:numFmt w:val="bullet"/>
      <w:lvlText w:val="•"/>
      <w:lvlJc w:val="left"/>
      <w:pPr>
        <w:ind w:left="3865" w:hanging="361"/>
      </w:pPr>
      <w:rPr>
        <w:rFonts w:hint="default"/>
        <w:lang w:val="en-GB" w:eastAsia="en-US" w:bidi="ar-SA"/>
      </w:rPr>
    </w:lvl>
    <w:lvl w:ilvl="5" w:tplc="654EF9C6">
      <w:numFmt w:val="bullet"/>
      <w:lvlText w:val="•"/>
      <w:lvlJc w:val="left"/>
      <w:pPr>
        <w:ind w:left="4626" w:hanging="361"/>
      </w:pPr>
      <w:rPr>
        <w:rFonts w:hint="default"/>
        <w:lang w:val="en-GB" w:eastAsia="en-US" w:bidi="ar-SA"/>
      </w:rPr>
    </w:lvl>
    <w:lvl w:ilvl="6" w:tplc="BCCC8504">
      <w:numFmt w:val="bullet"/>
      <w:lvlText w:val="•"/>
      <w:lvlJc w:val="left"/>
      <w:pPr>
        <w:ind w:left="5387" w:hanging="361"/>
      </w:pPr>
      <w:rPr>
        <w:rFonts w:hint="default"/>
        <w:lang w:val="en-GB" w:eastAsia="en-US" w:bidi="ar-SA"/>
      </w:rPr>
    </w:lvl>
    <w:lvl w:ilvl="7" w:tplc="77A451F6">
      <w:numFmt w:val="bullet"/>
      <w:lvlText w:val="•"/>
      <w:lvlJc w:val="left"/>
      <w:pPr>
        <w:ind w:left="6149" w:hanging="361"/>
      </w:pPr>
      <w:rPr>
        <w:rFonts w:hint="default"/>
        <w:lang w:val="en-GB" w:eastAsia="en-US" w:bidi="ar-SA"/>
      </w:rPr>
    </w:lvl>
    <w:lvl w:ilvl="8" w:tplc="C01A45DA">
      <w:numFmt w:val="bullet"/>
      <w:lvlText w:val="•"/>
      <w:lvlJc w:val="left"/>
      <w:pPr>
        <w:ind w:left="6910" w:hanging="361"/>
      </w:pPr>
      <w:rPr>
        <w:rFonts w:hint="default"/>
        <w:lang w:val="en-GB" w:eastAsia="en-US" w:bidi="ar-SA"/>
      </w:rPr>
    </w:lvl>
  </w:abstractNum>
  <w:abstractNum w:abstractNumId="25" w15:restartNumberingAfterBreak="0">
    <w:nsid w:val="37AB583B"/>
    <w:multiLevelType w:val="hybridMultilevel"/>
    <w:tmpl w:val="32C62C98"/>
    <w:lvl w:ilvl="0" w:tplc="3AE017FA">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11E864CE">
      <w:numFmt w:val="bullet"/>
      <w:lvlText w:val="•"/>
      <w:lvlJc w:val="left"/>
      <w:pPr>
        <w:ind w:left="1607" w:hanging="361"/>
      </w:pPr>
      <w:rPr>
        <w:rFonts w:hint="default"/>
        <w:lang w:val="en-GB" w:eastAsia="en-US" w:bidi="ar-SA"/>
      </w:rPr>
    </w:lvl>
    <w:lvl w:ilvl="2" w:tplc="AEAC9D84">
      <w:numFmt w:val="bullet"/>
      <w:lvlText w:val="•"/>
      <w:lvlJc w:val="left"/>
      <w:pPr>
        <w:ind w:left="2395" w:hanging="361"/>
      </w:pPr>
      <w:rPr>
        <w:rFonts w:hint="default"/>
        <w:lang w:val="en-GB" w:eastAsia="en-US" w:bidi="ar-SA"/>
      </w:rPr>
    </w:lvl>
    <w:lvl w:ilvl="3" w:tplc="64E4E904">
      <w:numFmt w:val="bullet"/>
      <w:lvlText w:val="•"/>
      <w:lvlJc w:val="left"/>
      <w:pPr>
        <w:ind w:left="3182" w:hanging="361"/>
      </w:pPr>
      <w:rPr>
        <w:rFonts w:hint="default"/>
        <w:lang w:val="en-GB" w:eastAsia="en-US" w:bidi="ar-SA"/>
      </w:rPr>
    </w:lvl>
    <w:lvl w:ilvl="4" w:tplc="E87ECCBA">
      <w:numFmt w:val="bullet"/>
      <w:lvlText w:val="•"/>
      <w:lvlJc w:val="left"/>
      <w:pPr>
        <w:ind w:left="3970" w:hanging="361"/>
      </w:pPr>
      <w:rPr>
        <w:rFonts w:hint="default"/>
        <w:lang w:val="en-GB" w:eastAsia="en-US" w:bidi="ar-SA"/>
      </w:rPr>
    </w:lvl>
    <w:lvl w:ilvl="5" w:tplc="896EA4CC">
      <w:numFmt w:val="bullet"/>
      <w:lvlText w:val="•"/>
      <w:lvlJc w:val="left"/>
      <w:pPr>
        <w:ind w:left="4757" w:hanging="361"/>
      </w:pPr>
      <w:rPr>
        <w:rFonts w:hint="default"/>
        <w:lang w:val="en-GB" w:eastAsia="en-US" w:bidi="ar-SA"/>
      </w:rPr>
    </w:lvl>
    <w:lvl w:ilvl="6" w:tplc="BA76BB52">
      <w:numFmt w:val="bullet"/>
      <w:lvlText w:val="•"/>
      <w:lvlJc w:val="left"/>
      <w:pPr>
        <w:ind w:left="5545" w:hanging="361"/>
      </w:pPr>
      <w:rPr>
        <w:rFonts w:hint="default"/>
        <w:lang w:val="en-GB" w:eastAsia="en-US" w:bidi="ar-SA"/>
      </w:rPr>
    </w:lvl>
    <w:lvl w:ilvl="7" w:tplc="C878259E">
      <w:numFmt w:val="bullet"/>
      <w:lvlText w:val="•"/>
      <w:lvlJc w:val="left"/>
      <w:pPr>
        <w:ind w:left="6332" w:hanging="361"/>
      </w:pPr>
      <w:rPr>
        <w:rFonts w:hint="default"/>
        <w:lang w:val="en-GB" w:eastAsia="en-US" w:bidi="ar-SA"/>
      </w:rPr>
    </w:lvl>
    <w:lvl w:ilvl="8" w:tplc="98FA1C88">
      <w:numFmt w:val="bullet"/>
      <w:lvlText w:val="•"/>
      <w:lvlJc w:val="left"/>
      <w:pPr>
        <w:ind w:left="7120" w:hanging="361"/>
      </w:pPr>
      <w:rPr>
        <w:rFonts w:hint="default"/>
        <w:lang w:val="en-GB" w:eastAsia="en-US" w:bidi="ar-SA"/>
      </w:rPr>
    </w:lvl>
  </w:abstractNum>
  <w:abstractNum w:abstractNumId="26" w15:restartNumberingAfterBreak="0">
    <w:nsid w:val="46A860BB"/>
    <w:multiLevelType w:val="hybridMultilevel"/>
    <w:tmpl w:val="5ECC565E"/>
    <w:lvl w:ilvl="0" w:tplc="CCDEEE8E">
      <w:numFmt w:val="bullet"/>
      <w:lvlText w:val=""/>
      <w:lvlJc w:val="left"/>
      <w:pPr>
        <w:ind w:left="825" w:hanging="360"/>
      </w:pPr>
      <w:rPr>
        <w:rFonts w:ascii="Symbol" w:eastAsia="Symbol" w:hAnsi="Symbol" w:cs="Symbol" w:hint="default"/>
        <w:b w:val="0"/>
        <w:bCs w:val="0"/>
        <w:i w:val="0"/>
        <w:iCs w:val="0"/>
        <w:w w:val="100"/>
        <w:sz w:val="22"/>
        <w:szCs w:val="22"/>
        <w:lang w:val="en-GB" w:eastAsia="en-US" w:bidi="ar-SA"/>
      </w:rPr>
    </w:lvl>
    <w:lvl w:ilvl="1" w:tplc="7624C358">
      <w:numFmt w:val="bullet"/>
      <w:lvlText w:val="•"/>
      <w:lvlJc w:val="left"/>
      <w:pPr>
        <w:ind w:left="1309" w:hanging="360"/>
      </w:pPr>
      <w:rPr>
        <w:rFonts w:hint="default"/>
        <w:lang w:val="en-GB" w:eastAsia="en-US" w:bidi="ar-SA"/>
      </w:rPr>
    </w:lvl>
    <w:lvl w:ilvl="2" w:tplc="BB9E3D54">
      <w:numFmt w:val="bullet"/>
      <w:lvlText w:val="•"/>
      <w:lvlJc w:val="left"/>
      <w:pPr>
        <w:ind w:left="1798" w:hanging="360"/>
      </w:pPr>
      <w:rPr>
        <w:rFonts w:hint="default"/>
        <w:lang w:val="en-GB" w:eastAsia="en-US" w:bidi="ar-SA"/>
      </w:rPr>
    </w:lvl>
    <w:lvl w:ilvl="3" w:tplc="2872F6C2">
      <w:numFmt w:val="bullet"/>
      <w:lvlText w:val="•"/>
      <w:lvlJc w:val="left"/>
      <w:pPr>
        <w:ind w:left="2287" w:hanging="360"/>
      </w:pPr>
      <w:rPr>
        <w:rFonts w:hint="default"/>
        <w:lang w:val="en-GB" w:eastAsia="en-US" w:bidi="ar-SA"/>
      </w:rPr>
    </w:lvl>
    <w:lvl w:ilvl="4" w:tplc="0FA45282">
      <w:numFmt w:val="bullet"/>
      <w:lvlText w:val="•"/>
      <w:lvlJc w:val="left"/>
      <w:pPr>
        <w:ind w:left="2776" w:hanging="360"/>
      </w:pPr>
      <w:rPr>
        <w:rFonts w:hint="default"/>
        <w:lang w:val="en-GB" w:eastAsia="en-US" w:bidi="ar-SA"/>
      </w:rPr>
    </w:lvl>
    <w:lvl w:ilvl="5" w:tplc="A678B644">
      <w:numFmt w:val="bullet"/>
      <w:lvlText w:val="•"/>
      <w:lvlJc w:val="left"/>
      <w:pPr>
        <w:ind w:left="3265" w:hanging="360"/>
      </w:pPr>
      <w:rPr>
        <w:rFonts w:hint="default"/>
        <w:lang w:val="en-GB" w:eastAsia="en-US" w:bidi="ar-SA"/>
      </w:rPr>
    </w:lvl>
    <w:lvl w:ilvl="6" w:tplc="FCCA5AD4">
      <w:numFmt w:val="bullet"/>
      <w:lvlText w:val="•"/>
      <w:lvlJc w:val="left"/>
      <w:pPr>
        <w:ind w:left="3754" w:hanging="360"/>
      </w:pPr>
      <w:rPr>
        <w:rFonts w:hint="default"/>
        <w:lang w:val="en-GB" w:eastAsia="en-US" w:bidi="ar-SA"/>
      </w:rPr>
    </w:lvl>
    <w:lvl w:ilvl="7" w:tplc="E8B62C20">
      <w:numFmt w:val="bullet"/>
      <w:lvlText w:val="•"/>
      <w:lvlJc w:val="left"/>
      <w:pPr>
        <w:ind w:left="4243" w:hanging="360"/>
      </w:pPr>
      <w:rPr>
        <w:rFonts w:hint="default"/>
        <w:lang w:val="en-GB" w:eastAsia="en-US" w:bidi="ar-SA"/>
      </w:rPr>
    </w:lvl>
    <w:lvl w:ilvl="8" w:tplc="417A3FFC">
      <w:numFmt w:val="bullet"/>
      <w:lvlText w:val="•"/>
      <w:lvlJc w:val="left"/>
      <w:pPr>
        <w:ind w:left="4732" w:hanging="360"/>
      </w:pPr>
      <w:rPr>
        <w:rFonts w:hint="default"/>
        <w:lang w:val="en-GB" w:eastAsia="en-US" w:bidi="ar-SA"/>
      </w:rPr>
    </w:lvl>
  </w:abstractNum>
  <w:abstractNum w:abstractNumId="27" w15:restartNumberingAfterBreak="0">
    <w:nsid w:val="47DD259D"/>
    <w:multiLevelType w:val="hybridMultilevel"/>
    <w:tmpl w:val="510A841C"/>
    <w:lvl w:ilvl="0" w:tplc="C698617E">
      <w:start w:val="1"/>
      <w:numFmt w:val="bullet"/>
      <w:lvlText w:val="•"/>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E28988">
      <w:start w:val="1"/>
      <w:numFmt w:val="bullet"/>
      <w:lvlText w:val="o"/>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3E6808">
      <w:start w:val="1"/>
      <w:numFmt w:val="bullet"/>
      <w:lvlText w:val="▪"/>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58E5946">
      <w:start w:val="1"/>
      <w:numFmt w:val="bullet"/>
      <w:lvlText w:val="•"/>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B66588">
      <w:start w:val="1"/>
      <w:numFmt w:val="bullet"/>
      <w:lvlText w:val="o"/>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73A596C">
      <w:start w:val="1"/>
      <w:numFmt w:val="bullet"/>
      <w:lvlText w:val="▪"/>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0C26866">
      <w:start w:val="1"/>
      <w:numFmt w:val="bullet"/>
      <w:lvlText w:val="•"/>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72F318">
      <w:start w:val="1"/>
      <w:numFmt w:val="bullet"/>
      <w:lvlText w:val="o"/>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349488">
      <w:start w:val="1"/>
      <w:numFmt w:val="bullet"/>
      <w:lvlText w:val="▪"/>
      <w:lvlJc w:val="left"/>
      <w:pPr>
        <w:ind w:left="6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3E844D0"/>
    <w:multiLevelType w:val="hybridMultilevel"/>
    <w:tmpl w:val="48A690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6FC480F"/>
    <w:multiLevelType w:val="hybridMultilevel"/>
    <w:tmpl w:val="5D5E4B08"/>
    <w:lvl w:ilvl="0" w:tplc="E4FC5314">
      <w:start w:val="1"/>
      <w:numFmt w:val="bullet"/>
      <w:lvlText w:val="•"/>
      <w:lvlJc w:val="left"/>
      <w:pPr>
        <w:ind w:left="10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3213C2">
      <w:start w:val="1"/>
      <w:numFmt w:val="bullet"/>
      <w:lvlText w:val="o"/>
      <w:lvlJc w:val="left"/>
      <w:pPr>
        <w:ind w:left="17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5C3B18">
      <w:start w:val="1"/>
      <w:numFmt w:val="bullet"/>
      <w:lvlText w:val="▪"/>
      <w:lvlJc w:val="left"/>
      <w:pPr>
        <w:ind w:left="25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E4CF520">
      <w:start w:val="1"/>
      <w:numFmt w:val="bullet"/>
      <w:lvlText w:val="•"/>
      <w:lvlJc w:val="left"/>
      <w:pPr>
        <w:ind w:left="32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DC9002">
      <w:start w:val="1"/>
      <w:numFmt w:val="bullet"/>
      <w:lvlText w:val="o"/>
      <w:lvlJc w:val="left"/>
      <w:pPr>
        <w:ind w:left="39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C6ED220">
      <w:start w:val="1"/>
      <w:numFmt w:val="bullet"/>
      <w:lvlText w:val="▪"/>
      <w:lvlJc w:val="left"/>
      <w:pPr>
        <w:ind w:left="46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A90EEFE">
      <w:start w:val="1"/>
      <w:numFmt w:val="bullet"/>
      <w:lvlText w:val="•"/>
      <w:lvlJc w:val="left"/>
      <w:pPr>
        <w:ind w:left="53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9A2454">
      <w:start w:val="1"/>
      <w:numFmt w:val="bullet"/>
      <w:lvlText w:val="o"/>
      <w:lvlJc w:val="left"/>
      <w:pPr>
        <w:ind w:left="61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849B84">
      <w:start w:val="1"/>
      <w:numFmt w:val="bullet"/>
      <w:lvlText w:val="▪"/>
      <w:lvlJc w:val="left"/>
      <w:pPr>
        <w:ind w:left="68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736542FE"/>
    <w:multiLevelType w:val="hybridMultilevel"/>
    <w:tmpl w:val="8300FDBE"/>
    <w:lvl w:ilvl="0" w:tplc="F1724658">
      <w:numFmt w:val="bullet"/>
      <w:lvlText w:val=""/>
      <w:lvlJc w:val="left"/>
      <w:pPr>
        <w:ind w:left="803" w:hanging="360"/>
      </w:pPr>
      <w:rPr>
        <w:rFonts w:ascii="Symbol" w:eastAsia="Symbol" w:hAnsi="Symbol" w:cs="Symbol" w:hint="default"/>
        <w:b w:val="0"/>
        <w:bCs w:val="0"/>
        <w:i w:val="0"/>
        <w:iCs w:val="0"/>
        <w:w w:val="100"/>
        <w:sz w:val="22"/>
        <w:szCs w:val="22"/>
        <w:lang w:val="en-GB" w:eastAsia="en-US" w:bidi="ar-SA"/>
      </w:rPr>
    </w:lvl>
    <w:lvl w:ilvl="1" w:tplc="145C7372">
      <w:numFmt w:val="bullet"/>
      <w:lvlText w:val="•"/>
      <w:lvlJc w:val="left"/>
      <w:pPr>
        <w:ind w:left="1612" w:hanging="360"/>
      </w:pPr>
      <w:rPr>
        <w:rFonts w:hint="default"/>
        <w:lang w:val="en-GB" w:eastAsia="en-US" w:bidi="ar-SA"/>
      </w:rPr>
    </w:lvl>
    <w:lvl w:ilvl="2" w:tplc="77BA86D0">
      <w:numFmt w:val="bullet"/>
      <w:lvlText w:val="•"/>
      <w:lvlJc w:val="left"/>
      <w:pPr>
        <w:ind w:left="2424" w:hanging="360"/>
      </w:pPr>
      <w:rPr>
        <w:rFonts w:hint="default"/>
        <w:lang w:val="en-GB" w:eastAsia="en-US" w:bidi="ar-SA"/>
      </w:rPr>
    </w:lvl>
    <w:lvl w:ilvl="3" w:tplc="52D62B1A">
      <w:numFmt w:val="bullet"/>
      <w:lvlText w:val="•"/>
      <w:lvlJc w:val="left"/>
      <w:pPr>
        <w:ind w:left="3236" w:hanging="360"/>
      </w:pPr>
      <w:rPr>
        <w:rFonts w:hint="default"/>
        <w:lang w:val="en-GB" w:eastAsia="en-US" w:bidi="ar-SA"/>
      </w:rPr>
    </w:lvl>
    <w:lvl w:ilvl="4" w:tplc="DC0EC86E">
      <w:numFmt w:val="bullet"/>
      <w:lvlText w:val="•"/>
      <w:lvlJc w:val="left"/>
      <w:pPr>
        <w:ind w:left="4048" w:hanging="360"/>
      </w:pPr>
      <w:rPr>
        <w:rFonts w:hint="default"/>
        <w:lang w:val="en-GB" w:eastAsia="en-US" w:bidi="ar-SA"/>
      </w:rPr>
    </w:lvl>
    <w:lvl w:ilvl="5" w:tplc="9E767F1E">
      <w:numFmt w:val="bullet"/>
      <w:lvlText w:val="•"/>
      <w:lvlJc w:val="left"/>
      <w:pPr>
        <w:ind w:left="4861" w:hanging="360"/>
      </w:pPr>
      <w:rPr>
        <w:rFonts w:hint="default"/>
        <w:lang w:val="en-GB" w:eastAsia="en-US" w:bidi="ar-SA"/>
      </w:rPr>
    </w:lvl>
    <w:lvl w:ilvl="6" w:tplc="3F9E0AA2">
      <w:numFmt w:val="bullet"/>
      <w:lvlText w:val="•"/>
      <w:lvlJc w:val="left"/>
      <w:pPr>
        <w:ind w:left="5673" w:hanging="360"/>
      </w:pPr>
      <w:rPr>
        <w:rFonts w:hint="default"/>
        <w:lang w:val="en-GB" w:eastAsia="en-US" w:bidi="ar-SA"/>
      </w:rPr>
    </w:lvl>
    <w:lvl w:ilvl="7" w:tplc="6828446E">
      <w:numFmt w:val="bullet"/>
      <w:lvlText w:val="•"/>
      <w:lvlJc w:val="left"/>
      <w:pPr>
        <w:ind w:left="6485" w:hanging="360"/>
      </w:pPr>
      <w:rPr>
        <w:rFonts w:hint="default"/>
        <w:lang w:val="en-GB" w:eastAsia="en-US" w:bidi="ar-SA"/>
      </w:rPr>
    </w:lvl>
    <w:lvl w:ilvl="8" w:tplc="ACC22484">
      <w:numFmt w:val="bullet"/>
      <w:lvlText w:val="•"/>
      <w:lvlJc w:val="left"/>
      <w:pPr>
        <w:ind w:left="7297" w:hanging="360"/>
      </w:pPr>
      <w:rPr>
        <w:rFonts w:hint="default"/>
        <w:lang w:val="en-GB" w:eastAsia="en-US" w:bidi="ar-SA"/>
      </w:rPr>
    </w:lvl>
  </w:abstractNum>
  <w:abstractNum w:abstractNumId="31" w15:restartNumberingAfterBreak="0">
    <w:nsid w:val="73F312A2"/>
    <w:multiLevelType w:val="hybridMultilevel"/>
    <w:tmpl w:val="21ECBF6E"/>
    <w:lvl w:ilvl="0" w:tplc="6564110E">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AE4053D2">
      <w:numFmt w:val="bullet"/>
      <w:lvlText w:val="•"/>
      <w:lvlJc w:val="left"/>
      <w:pPr>
        <w:ind w:left="1607" w:hanging="361"/>
      </w:pPr>
      <w:rPr>
        <w:rFonts w:hint="default"/>
        <w:lang w:val="en-GB" w:eastAsia="en-US" w:bidi="ar-SA"/>
      </w:rPr>
    </w:lvl>
    <w:lvl w:ilvl="2" w:tplc="2BAA9F0C">
      <w:numFmt w:val="bullet"/>
      <w:lvlText w:val="•"/>
      <w:lvlJc w:val="left"/>
      <w:pPr>
        <w:ind w:left="2395" w:hanging="361"/>
      </w:pPr>
      <w:rPr>
        <w:rFonts w:hint="default"/>
        <w:lang w:val="en-GB" w:eastAsia="en-US" w:bidi="ar-SA"/>
      </w:rPr>
    </w:lvl>
    <w:lvl w:ilvl="3" w:tplc="09F2D86E">
      <w:numFmt w:val="bullet"/>
      <w:lvlText w:val="•"/>
      <w:lvlJc w:val="left"/>
      <w:pPr>
        <w:ind w:left="3182" w:hanging="361"/>
      </w:pPr>
      <w:rPr>
        <w:rFonts w:hint="default"/>
        <w:lang w:val="en-GB" w:eastAsia="en-US" w:bidi="ar-SA"/>
      </w:rPr>
    </w:lvl>
    <w:lvl w:ilvl="4" w:tplc="742E8472">
      <w:numFmt w:val="bullet"/>
      <w:lvlText w:val="•"/>
      <w:lvlJc w:val="left"/>
      <w:pPr>
        <w:ind w:left="3970" w:hanging="361"/>
      </w:pPr>
      <w:rPr>
        <w:rFonts w:hint="default"/>
        <w:lang w:val="en-GB" w:eastAsia="en-US" w:bidi="ar-SA"/>
      </w:rPr>
    </w:lvl>
    <w:lvl w:ilvl="5" w:tplc="A1A48896">
      <w:numFmt w:val="bullet"/>
      <w:lvlText w:val="•"/>
      <w:lvlJc w:val="left"/>
      <w:pPr>
        <w:ind w:left="4757" w:hanging="361"/>
      </w:pPr>
      <w:rPr>
        <w:rFonts w:hint="default"/>
        <w:lang w:val="en-GB" w:eastAsia="en-US" w:bidi="ar-SA"/>
      </w:rPr>
    </w:lvl>
    <w:lvl w:ilvl="6" w:tplc="8BF853DE">
      <w:numFmt w:val="bullet"/>
      <w:lvlText w:val="•"/>
      <w:lvlJc w:val="left"/>
      <w:pPr>
        <w:ind w:left="5545" w:hanging="361"/>
      </w:pPr>
      <w:rPr>
        <w:rFonts w:hint="default"/>
        <w:lang w:val="en-GB" w:eastAsia="en-US" w:bidi="ar-SA"/>
      </w:rPr>
    </w:lvl>
    <w:lvl w:ilvl="7" w:tplc="F73C5C46">
      <w:numFmt w:val="bullet"/>
      <w:lvlText w:val="•"/>
      <w:lvlJc w:val="left"/>
      <w:pPr>
        <w:ind w:left="6332" w:hanging="361"/>
      </w:pPr>
      <w:rPr>
        <w:rFonts w:hint="default"/>
        <w:lang w:val="en-GB" w:eastAsia="en-US" w:bidi="ar-SA"/>
      </w:rPr>
    </w:lvl>
    <w:lvl w:ilvl="8" w:tplc="5434D13A">
      <w:numFmt w:val="bullet"/>
      <w:lvlText w:val="•"/>
      <w:lvlJc w:val="left"/>
      <w:pPr>
        <w:ind w:left="7120" w:hanging="361"/>
      </w:pPr>
      <w:rPr>
        <w:rFonts w:hint="default"/>
        <w:lang w:val="en-GB" w:eastAsia="en-US" w:bidi="ar-SA"/>
      </w:rPr>
    </w:lvl>
  </w:abstractNum>
  <w:abstractNum w:abstractNumId="32" w15:restartNumberingAfterBreak="0">
    <w:nsid w:val="76823786"/>
    <w:multiLevelType w:val="hybridMultilevel"/>
    <w:tmpl w:val="99EA4A78"/>
    <w:lvl w:ilvl="0" w:tplc="36EEA7A2">
      <w:numFmt w:val="bullet"/>
      <w:lvlText w:val=""/>
      <w:lvlJc w:val="left"/>
      <w:pPr>
        <w:ind w:left="803" w:hanging="360"/>
      </w:pPr>
      <w:rPr>
        <w:rFonts w:ascii="Symbol" w:eastAsia="Symbol" w:hAnsi="Symbol" w:cs="Symbol" w:hint="default"/>
        <w:b w:val="0"/>
        <w:bCs w:val="0"/>
        <w:i w:val="0"/>
        <w:iCs w:val="0"/>
        <w:w w:val="100"/>
        <w:sz w:val="22"/>
        <w:szCs w:val="22"/>
        <w:lang w:val="en-GB" w:eastAsia="en-US" w:bidi="ar-SA"/>
      </w:rPr>
    </w:lvl>
    <w:lvl w:ilvl="1" w:tplc="5DA8638C">
      <w:numFmt w:val="bullet"/>
      <w:lvlText w:val="•"/>
      <w:lvlJc w:val="left"/>
      <w:pPr>
        <w:ind w:left="1612" w:hanging="360"/>
      </w:pPr>
      <w:rPr>
        <w:rFonts w:hint="default"/>
        <w:lang w:val="en-GB" w:eastAsia="en-US" w:bidi="ar-SA"/>
      </w:rPr>
    </w:lvl>
    <w:lvl w:ilvl="2" w:tplc="6B0AF42A">
      <w:numFmt w:val="bullet"/>
      <w:lvlText w:val="•"/>
      <w:lvlJc w:val="left"/>
      <w:pPr>
        <w:ind w:left="2424" w:hanging="360"/>
      </w:pPr>
      <w:rPr>
        <w:rFonts w:hint="default"/>
        <w:lang w:val="en-GB" w:eastAsia="en-US" w:bidi="ar-SA"/>
      </w:rPr>
    </w:lvl>
    <w:lvl w:ilvl="3" w:tplc="B100C186">
      <w:numFmt w:val="bullet"/>
      <w:lvlText w:val="•"/>
      <w:lvlJc w:val="left"/>
      <w:pPr>
        <w:ind w:left="3236" w:hanging="360"/>
      </w:pPr>
      <w:rPr>
        <w:rFonts w:hint="default"/>
        <w:lang w:val="en-GB" w:eastAsia="en-US" w:bidi="ar-SA"/>
      </w:rPr>
    </w:lvl>
    <w:lvl w:ilvl="4" w:tplc="C91857DA">
      <w:numFmt w:val="bullet"/>
      <w:lvlText w:val="•"/>
      <w:lvlJc w:val="left"/>
      <w:pPr>
        <w:ind w:left="4048" w:hanging="360"/>
      </w:pPr>
      <w:rPr>
        <w:rFonts w:hint="default"/>
        <w:lang w:val="en-GB" w:eastAsia="en-US" w:bidi="ar-SA"/>
      </w:rPr>
    </w:lvl>
    <w:lvl w:ilvl="5" w:tplc="DDB89FE6">
      <w:numFmt w:val="bullet"/>
      <w:lvlText w:val="•"/>
      <w:lvlJc w:val="left"/>
      <w:pPr>
        <w:ind w:left="4861" w:hanging="360"/>
      </w:pPr>
      <w:rPr>
        <w:rFonts w:hint="default"/>
        <w:lang w:val="en-GB" w:eastAsia="en-US" w:bidi="ar-SA"/>
      </w:rPr>
    </w:lvl>
    <w:lvl w:ilvl="6" w:tplc="A136FF56">
      <w:numFmt w:val="bullet"/>
      <w:lvlText w:val="•"/>
      <w:lvlJc w:val="left"/>
      <w:pPr>
        <w:ind w:left="5673" w:hanging="360"/>
      </w:pPr>
      <w:rPr>
        <w:rFonts w:hint="default"/>
        <w:lang w:val="en-GB" w:eastAsia="en-US" w:bidi="ar-SA"/>
      </w:rPr>
    </w:lvl>
    <w:lvl w:ilvl="7" w:tplc="2550BB06">
      <w:numFmt w:val="bullet"/>
      <w:lvlText w:val="•"/>
      <w:lvlJc w:val="left"/>
      <w:pPr>
        <w:ind w:left="6485" w:hanging="360"/>
      </w:pPr>
      <w:rPr>
        <w:rFonts w:hint="default"/>
        <w:lang w:val="en-GB" w:eastAsia="en-US" w:bidi="ar-SA"/>
      </w:rPr>
    </w:lvl>
    <w:lvl w:ilvl="8" w:tplc="74D23078">
      <w:numFmt w:val="bullet"/>
      <w:lvlText w:val="•"/>
      <w:lvlJc w:val="left"/>
      <w:pPr>
        <w:ind w:left="7297" w:hanging="360"/>
      </w:pPr>
      <w:rPr>
        <w:rFonts w:hint="default"/>
        <w:lang w:val="en-GB" w:eastAsia="en-US" w:bidi="ar-SA"/>
      </w:rPr>
    </w:lvl>
  </w:abstractNum>
  <w:abstractNum w:abstractNumId="33" w15:restartNumberingAfterBreak="0">
    <w:nsid w:val="7AEF01D7"/>
    <w:multiLevelType w:val="hybridMultilevel"/>
    <w:tmpl w:val="7920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7906123">
    <w:abstractNumId w:val="26"/>
  </w:num>
  <w:num w:numId="2" w16cid:durableId="1117144724">
    <w:abstractNumId w:val="18"/>
  </w:num>
  <w:num w:numId="3" w16cid:durableId="876314245">
    <w:abstractNumId w:val="14"/>
  </w:num>
  <w:num w:numId="4" w16cid:durableId="1606571120">
    <w:abstractNumId w:val="21"/>
  </w:num>
  <w:num w:numId="5" w16cid:durableId="1009524541">
    <w:abstractNumId w:val="32"/>
  </w:num>
  <w:num w:numId="6" w16cid:durableId="137453907">
    <w:abstractNumId w:val="30"/>
  </w:num>
  <w:num w:numId="7" w16cid:durableId="1552766825">
    <w:abstractNumId w:val="17"/>
  </w:num>
  <w:num w:numId="8" w16cid:durableId="1641497815">
    <w:abstractNumId w:val="31"/>
  </w:num>
  <w:num w:numId="9" w16cid:durableId="852304465">
    <w:abstractNumId w:val="19"/>
  </w:num>
  <w:num w:numId="10" w16cid:durableId="1120028146">
    <w:abstractNumId w:val="20"/>
  </w:num>
  <w:num w:numId="11" w16cid:durableId="1869442135">
    <w:abstractNumId w:val="23"/>
  </w:num>
  <w:num w:numId="12" w16cid:durableId="1225406422">
    <w:abstractNumId w:val="25"/>
  </w:num>
  <w:num w:numId="13" w16cid:durableId="5331793">
    <w:abstractNumId w:val="16"/>
  </w:num>
  <w:num w:numId="14" w16cid:durableId="608123533">
    <w:abstractNumId w:val="24"/>
  </w:num>
  <w:num w:numId="15" w16cid:durableId="784155877">
    <w:abstractNumId w:val="15"/>
  </w:num>
  <w:num w:numId="16" w16cid:durableId="425998649">
    <w:abstractNumId w:val="27"/>
  </w:num>
  <w:num w:numId="17" w16cid:durableId="898056225">
    <w:abstractNumId w:val="29"/>
  </w:num>
  <w:num w:numId="18" w16cid:durableId="2146464572">
    <w:abstractNumId w:val="22"/>
  </w:num>
  <w:num w:numId="19" w16cid:durableId="504829577">
    <w:abstractNumId w:val="28"/>
  </w:num>
  <w:num w:numId="20" w16cid:durableId="314996972">
    <w:abstractNumId w:val="0"/>
  </w:num>
  <w:num w:numId="21" w16cid:durableId="1492327220">
    <w:abstractNumId w:val="1"/>
  </w:num>
  <w:num w:numId="22" w16cid:durableId="1278365265">
    <w:abstractNumId w:val="2"/>
  </w:num>
  <w:num w:numId="23" w16cid:durableId="831532684">
    <w:abstractNumId w:val="3"/>
  </w:num>
  <w:num w:numId="24" w16cid:durableId="1575311710">
    <w:abstractNumId w:val="4"/>
  </w:num>
  <w:num w:numId="25" w16cid:durableId="831287950">
    <w:abstractNumId w:val="5"/>
  </w:num>
  <w:num w:numId="26" w16cid:durableId="1873876943">
    <w:abstractNumId w:val="6"/>
  </w:num>
  <w:num w:numId="27" w16cid:durableId="603194898">
    <w:abstractNumId w:val="7"/>
  </w:num>
  <w:num w:numId="28" w16cid:durableId="344283130">
    <w:abstractNumId w:val="8"/>
  </w:num>
  <w:num w:numId="29" w16cid:durableId="1450003944">
    <w:abstractNumId w:val="9"/>
  </w:num>
  <w:num w:numId="30" w16cid:durableId="21984340">
    <w:abstractNumId w:val="10"/>
  </w:num>
  <w:num w:numId="31" w16cid:durableId="2067022776">
    <w:abstractNumId w:val="11"/>
  </w:num>
  <w:num w:numId="32" w16cid:durableId="782768271">
    <w:abstractNumId w:val="12"/>
  </w:num>
  <w:num w:numId="33" w16cid:durableId="1769882415">
    <w:abstractNumId w:val="13"/>
  </w:num>
  <w:num w:numId="34" w16cid:durableId="191909649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011"/>
    <w:rsid w:val="00095227"/>
    <w:rsid w:val="000B173C"/>
    <w:rsid w:val="00144942"/>
    <w:rsid w:val="00146CB3"/>
    <w:rsid w:val="00222B1A"/>
    <w:rsid w:val="002D5733"/>
    <w:rsid w:val="002D72F5"/>
    <w:rsid w:val="002F0EBE"/>
    <w:rsid w:val="00376BB6"/>
    <w:rsid w:val="00392011"/>
    <w:rsid w:val="003E4BD3"/>
    <w:rsid w:val="004C00DD"/>
    <w:rsid w:val="006325DD"/>
    <w:rsid w:val="0072624B"/>
    <w:rsid w:val="007969F5"/>
    <w:rsid w:val="007D2680"/>
    <w:rsid w:val="0085495D"/>
    <w:rsid w:val="00A91115"/>
    <w:rsid w:val="00AA233B"/>
    <w:rsid w:val="00AB64D8"/>
    <w:rsid w:val="00AF6A6C"/>
    <w:rsid w:val="00B65BA8"/>
    <w:rsid w:val="00BC331A"/>
    <w:rsid w:val="00C46697"/>
    <w:rsid w:val="00CA52FA"/>
    <w:rsid w:val="00D85CF9"/>
    <w:rsid w:val="00DA3EF4"/>
    <w:rsid w:val="00E251D6"/>
    <w:rsid w:val="00EE64E5"/>
    <w:rsid w:val="00EF0ECB"/>
    <w:rsid w:val="00F84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0EFEA"/>
  <w15:docId w15:val="{974A7796-E088-4ACE-8F4B-BF9A86390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spacing w:before="44"/>
      <w:ind w:left="751"/>
      <w:outlineLvl w:val="0"/>
    </w:pPr>
    <w:rPr>
      <w:b/>
      <w:bCs/>
      <w:sz w:val="28"/>
      <w:szCs w:val="28"/>
      <w:u w:val="single" w:color="000000"/>
    </w:rPr>
  </w:style>
  <w:style w:type="paragraph" w:styleId="Heading2">
    <w:name w:val="heading 2"/>
    <w:basedOn w:val="Normal"/>
    <w:uiPriority w:val="9"/>
    <w:unhideWhenUsed/>
    <w:qFormat/>
    <w:pPr>
      <w:ind w:left="628"/>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7"/>
      <w:ind w:left="3244" w:hanging="3046"/>
    </w:pPr>
    <w:rPr>
      <w:b/>
      <w:bCs/>
      <w:i/>
      <w:iCs/>
      <w:sz w:val="40"/>
      <w:szCs w:val="40"/>
    </w:rPr>
  </w:style>
  <w:style w:type="paragraph" w:styleId="ListParagraph">
    <w:name w:val="List Paragraph"/>
    <w:basedOn w:val="Normal"/>
    <w:qFormat/>
    <w:pPr>
      <w:ind w:left="977" w:hanging="176"/>
    </w:pPr>
  </w:style>
  <w:style w:type="paragraph" w:customStyle="1" w:styleId="TableParagraph">
    <w:name w:val="Table Paragraph"/>
    <w:basedOn w:val="Normal"/>
    <w:uiPriority w:val="1"/>
    <w:qFormat/>
    <w:pPr>
      <w:ind w:left="825" w:hanging="361"/>
    </w:pPr>
  </w:style>
  <w:style w:type="paragraph" w:customStyle="1" w:styleId="Div">
    <w:name w:val="Div"/>
    <w:basedOn w:val="Normal"/>
    <w:rsid w:val="003E4BD3"/>
    <w:pPr>
      <w:widowControl/>
      <w:shd w:val="clear" w:color="auto" w:fill="FFFFFF"/>
      <w:suppressAutoHyphens/>
      <w:autoSpaceDE/>
      <w:autoSpaceDN/>
    </w:pPr>
    <w:rPr>
      <w:rFonts w:ascii="Verdana" w:eastAsia="Verdana" w:hAnsi="Verdana" w:cs="Verdana"/>
      <w:color w:val="000000"/>
      <w:sz w:val="20"/>
      <w:szCs w:val="24"/>
      <w:shd w:val="clear" w:color="auto" w:fill="FFFFFF"/>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hyperlink" Target="http://www.thebourneacademy.com/"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The Bourne Academy Recruitment Information</vt:lpstr>
    </vt:vector>
  </TitlesOfParts>
  <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Bourne Academy Recruitment Information</dc:title>
  <dc:creator>MarketingTBA</dc:creator>
  <cp:keywords>DAE1JWg-z5g,BAEuxhOi9_I</cp:keywords>
  <cp:lastModifiedBy>Finola Gilson</cp:lastModifiedBy>
  <cp:revision>2</cp:revision>
  <dcterms:created xsi:type="dcterms:W3CDTF">2024-11-20T12:47:00Z</dcterms:created>
  <dcterms:modified xsi:type="dcterms:W3CDTF">2024-11-20T12:47:00Z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2022-03-03T00:00:00Z</vt:filetime>
  </property>
  <property fmtid="{D5CDD505-2E9C-101B-9397-08002B2CF9AE}" pid="3" name="Creator">
    <vt:lpwstr>Microsoft® Word for Microsoft 365</vt:lpwstr>
  </property>
  <property fmtid="{D5CDD505-2E9C-101B-9397-08002B2CF9AE}" pid="4" name="LastSaved">
    <vt:filetime>2022-03-04T00:00:00Z</vt:filetime>
  </property>
</Properties>
</file>